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AB9E2" w14:textId="596F7F4D" w:rsidR="00F4525C" w:rsidRPr="0011774A" w:rsidRDefault="00FB5C8A" w:rsidP="003E1276">
      <w:pPr>
        <w:pStyle w:val="VCAADocumenttitle"/>
      </w:pPr>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5A7584" w:rsidRPr="00374B03">
            <w:t>Science</w:t>
          </w:r>
          <w:r w:rsidR="00501C80" w:rsidRPr="00374B03">
            <w:t xml:space="preserve"> curriculum area plan – </w:t>
          </w:r>
          <w:r w:rsidR="005A7584" w:rsidRPr="00374B03">
            <w:t>secondary school example</w:t>
          </w:r>
        </w:sdtContent>
      </w:sdt>
    </w:p>
    <w:p w14:paraId="46B7CAD4" w14:textId="185F138C" w:rsidR="00101324" w:rsidRPr="00625E61" w:rsidRDefault="00101324" w:rsidP="00101324">
      <w:pPr>
        <w:pStyle w:val="VCAAbody"/>
        <w:ind w:right="850"/>
        <w:rPr>
          <w:b/>
          <w:bCs/>
        </w:rPr>
      </w:pPr>
      <w:r w:rsidRPr="06E5920C">
        <w:rPr>
          <w:b/>
          <w:bCs/>
        </w:rPr>
        <w:t xml:space="preserve">Use this </w:t>
      </w:r>
      <w:r w:rsidR="00CA6234" w:rsidRPr="06E5920C">
        <w:rPr>
          <w:b/>
          <w:bCs/>
        </w:rPr>
        <w:t xml:space="preserve">template </w:t>
      </w:r>
      <w:r w:rsidRPr="06E5920C">
        <w:rPr>
          <w:b/>
          <w:bCs/>
        </w:rPr>
        <w:t xml:space="preserve">to create </w:t>
      </w:r>
      <w:r w:rsidRPr="06E5920C">
        <w:rPr>
          <w:b/>
          <w:bCs/>
          <w:color w:val="auto"/>
        </w:rPr>
        <w:t xml:space="preserve">a </w:t>
      </w:r>
      <w:r w:rsidR="00825595" w:rsidRPr="06E5920C">
        <w:rPr>
          <w:b/>
          <w:bCs/>
          <w:color w:val="auto"/>
        </w:rPr>
        <w:t xml:space="preserve">curriculum area </w:t>
      </w:r>
      <w:r w:rsidR="00FB6A35" w:rsidRPr="06E5920C">
        <w:rPr>
          <w:b/>
          <w:bCs/>
          <w:color w:val="auto"/>
        </w:rPr>
        <w:t xml:space="preserve">plan for </w:t>
      </w:r>
      <w:proofErr w:type="gramStart"/>
      <w:r w:rsidR="00501C80" w:rsidRPr="06E5920C">
        <w:rPr>
          <w:b/>
          <w:bCs/>
        </w:rPr>
        <w:t>Science</w:t>
      </w:r>
      <w:proofErr w:type="gramEnd"/>
      <w:r w:rsidR="00F03198" w:rsidRPr="06E5920C">
        <w:rPr>
          <w:b/>
          <w:bCs/>
        </w:rPr>
        <w:t xml:space="preserve"> </w:t>
      </w:r>
      <w:r w:rsidRPr="06E5920C">
        <w:rPr>
          <w:b/>
          <w:bCs/>
        </w:rPr>
        <w:t>that considers:</w:t>
      </w:r>
    </w:p>
    <w:p w14:paraId="13ED0FD8" w14:textId="6A9BFC77" w:rsidR="00101324" w:rsidRPr="00625E61" w:rsidRDefault="00101324" w:rsidP="00177AB8">
      <w:pPr>
        <w:pStyle w:val="VCAAbullet"/>
      </w:pPr>
      <w:r w:rsidRPr="00625E61">
        <w:t xml:space="preserve">development and sequence of related </w:t>
      </w:r>
      <w:r w:rsidR="00C5232A">
        <w:t>teaching and learning units</w:t>
      </w:r>
      <w:r w:rsidR="00C5232A" w:rsidRPr="00625E61">
        <w:t xml:space="preserve"> </w:t>
      </w:r>
      <w:r w:rsidRPr="00625E61">
        <w:t>across the years</w:t>
      </w:r>
    </w:p>
    <w:p w14:paraId="4A169DDA" w14:textId="7D3163FA" w:rsidR="00DB2E21" w:rsidRDefault="00101324" w:rsidP="00177AB8">
      <w:pPr>
        <w:pStyle w:val="VCAAbullet"/>
      </w:pPr>
      <w:r w:rsidRPr="00625E61">
        <w:t xml:space="preserve">focus and time allocation for coverage of </w:t>
      </w:r>
      <w:r w:rsidR="00AA5020">
        <w:t>the curriculum c</w:t>
      </w:r>
      <w:r w:rsidRPr="00625E61">
        <w:t>ontent</w:t>
      </w:r>
    </w:p>
    <w:p w14:paraId="0250CB38" w14:textId="3D2CF588" w:rsidR="00C5232A" w:rsidRPr="00EE376D" w:rsidRDefault="00625FD9" w:rsidP="00177AB8">
      <w:pPr>
        <w:pStyle w:val="VCAAbullet"/>
      </w:pPr>
      <w:r>
        <w:t>curriculum coverage across the school year,</w:t>
      </w:r>
      <w:r w:rsidR="00101324">
        <w:t xml:space="preserve"> to support learning progression based on the curriculum continuum and reduce repetition or gaps</w:t>
      </w:r>
    </w:p>
    <w:p w14:paraId="05F3A1F6" w14:textId="31D278F0" w:rsidR="00101324" w:rsidRDefault="00C5232A" w:rsidP="00177AB8">
      <w:pPr>
        <w:pStyle w:val="VCAAbullet"/>
      </w:pPr>
      <w:r>
        <w:t>other school calendar considerations.</w:t>
      </w:r>
    </w:p>
    <w:p w14:paraId="65D1577B" w14:textId="657B517B" w:rsidR="001D3944" w:rsidRPr="00825595" w:rsidRDefault="00101324" w:rsidP="001D3944">
      <w:pPr>
        <w:pStyle w:val="VCAAbody"/>
        <w:rPr>
          <w:noProof/>
        </w:rPr>
      </w:pPr>
      <w:r w:rsidRPr="00825595">
        <w:rPr>
          <w:b/>
          <w:bCs/>
          <w:noProof/>
        </w:rPr>
        <w:t>Hint</w:t>
      </w:r>
      <w:r w:rsidR="001D3944" w:rsidRPr="00825595">
        <w:rPr>
          <w:b/>
          <w:bCs/>
          <w:noProof/>
        </w:rPr>
        <w:t>s</w:t>
      </w:r>
      <w:r w:rsidRPr="00825595">
        <w:rPr>
          <w:b/>
          <w:bCs/>
          <w:noProof/>
        </w:rPr>
        <w:t>:</w:t>
      </w:r>
      <w:r w:rsidRPr="00825595">
        <w:rPr>
          <w:noProof/>
        </w:rPr>
        <w:t xml:space="preserve"> </w:t>
      </w:r>
    </w:p>
    <w:p w14:paraId="0C753429" w14:textId="45C217B3" w:rsidR="007050C9" w:rsidRPr="00825595" w:rsidRDefault="00101324" w:rsidP="00177AB8">
      <w:pPr>
        <w:pStyle w:val="VCAAbullet"/>
      </w:pPr>
      <w:r>
        <w:t xml:space="preserve">Use your completed </w:t>
      </w:r>
      <w:r w:rsidRPr="06E5920C">
        <w:rPr>
          <w:b/>
          <w:bCs/>
          <w:color w:val="0070C0"/>
        </w:rPr>
        <w:t>curriculum</w:t>
      </w:r>
      <w:r w:rsidR="00F03198" w:rsidRPr="06E5920C">
        <w:rPr>
          <w:b/>
          <w:bCs/>
          <w:color w:val="0070C0"/>
        </w:rPr>
        <w:t xml:space="preserve"> area</w:t>
      </w:r>
      <w:r w:rsidRPr="06E5920C">
        <w:rPr>
          <w:b/>
          <w:bCs/>
          <w:color w:val="0070C0"/>
        </w:rPr>
        <w:t xml:space="preserve"> map</w:t>
      </w:r>
      <w:r w:rsidR="003F7DB6" w:rsidRPr="06E5920C">
        <w:rPr>
          <w:b/>
          <w:bCs/>
          <w:color w:val="0070C0"/>
        </w:rPr>
        <w:t xml:space="preserve"> </w:t>
      </w:r>
      <w:r>
        <w:t xml:space="preserve">to help populate this </w:t>
      </w:r>
      <w:r w:rsidR="00F03198" w:rsidRPr="06E5920C">
        <w:rPr>
          <w:b/>
          <w:bCs/>
          <w:color w:val="0070C0"/>
        </w:rPr>
        <w:t>curriculum area plan</w:t>
      </w:r>
      <w:r w:rsidR="00D71E51" w:rsidRPr="06E5920C">
        <w:rPr>
          <w:color w:val="0070C0"/>
        </w:rPr>
        <w:t xml:space="preserve"> </w:t>
      </w:r>
      <w:r w:rsidR="00D71E51">
        <w:t xml:space="preserve">with planned </w:t>
      </w:r>
      <w:r w:rsidR="007A1CE4">
        <w:t xml:space="preserve">teaching </w:t>
      </w:r>
      <w:r w:rsidR="006E68FF">
        <w:t>and learning units.</w:t>
      </w:r>
      <w:r>
        <w:t xml:space="preserve"> </w:t>
      </w:r>
    </w:p>
    <w:p w14:paraId="74265C88" w14:textId="7366FC3C" w:rsidR="001D3944" w:rsidRDefault="001D3944" w:rsidP="00177AB8">
      <w:pPr>
        <w:pStyle w:val="VCAAbullet"/>
      </w:pPr>
      <w:r>
        <w:t>Delete</w:t>
      </w:r>
      <w:r w:rsidR="00E66045">
        <w:t xml:space="preserve"> any</w:t>
      </w:r>
      <w:r>
        <w:t xml:space="preserve"> </w:t>
      </w:r>
      <w:r w:rsidR="00FB6A35">
        <w:t xml:space="preserve">year </w:t>
      </w:r>
      <w:r>
        <w:t xml:space="preserve">levels that are not relevant </w:t>
      </w:r>
      <w:r w:rsidR="00F03198">
        <w:t>to</w:t>
      </w:r>
      <w:r>
        <w:t xml:space="preserve"> your </w:t>
      </w:r>
      <w:r w:rsidR="007A5CA4">
        <w:t xml:space="preserve">school </w:t>
      </w:r>
      <w:r>
        <w:t>context.</w:t>
      </w:r>
    </w:p>
    <w:p w14:paraId="6730D4DC" w14:textId="3548B99A" w:rsidR="06E5920C" w:rsidRDefault="00FB6A35" w:rsidP="3592D702">
      <w:pPr>
        <w:pStyle w:val="VCAAbullet"/>
      </w:pPr>
      <w:r>
        <w:t>Use y</w:t>
      </w:r>
      <w:r w:rsidR="001D3944">
        <w:t>our completed</w:t>
      </w:r>
      <w:r w:rsidR="00101324">
        <w:t xml:space="preserve"> </w:t>
      </w:r>
      <w:r w:rsidR="00F03198">
        <w:t>curriculum area</w:t>
      </w:r>
      <w:r w:rsidR="00101324">
        <w:t xml:space="preserve"> plan to help </w:t>
      </w:r>
      <w:r>
        <w:t xml:space="preserve">populate </w:t>
      </w:r>
      <w:r w:rsidR="00336AC9">
        <w:t>or update</w:t>
      </w:r>
      <w:r w:rsidR="00E66045">
        <w:t xml:space="preserve"> your</w:t>
      </w:r>
      <w:r w:rsidR="00101324">
        <w:t xml:space="preserve"> </w:t>
      </w:r>
      <w:r w:rsidR="00101324" w:rsidRPr="1FFB2E0F">
        <w:rPr>
          <w:rFonts w:asciiTheme="minorHAnsi" w:eastAsiaTheme="minorEastAsia" w:hAnsiTheme="minorHAnsi" w:cstheme="minorBidi"/>
          <w:b/>
          <w:bCs/>
          <w:color w:val="0070C0"/>
          <w:szCs w:val="20"/>
        </w:rPr>
        <w:t xml:space="preserve">teaching and learning </w:t>
      </w:r>
      <w:r w:rsidR="00336AC9" w:rsidRPr="1FFB2E0F">
        <w:rPr>
          <w:rFonts w:asciiTheme="minorHAnsi" w:eastAsiaTheme="minorEastAsia" w:hAnsiTheme="minorHAnsi" w:cstheme="minorBidi"/>
          <w:b/>
          <w:bCs/>
          <w:color w:val="0070C0"/>
          <w:szCs w:val="20"/>
        </w:rPr>
        <w:t>units</w:t>
      </w:r>
      <w:r w:rsidR="00101324">
        <w:t>.</w:t>
      </w:r>
    </w:p>
    <w:p w14:paraId="72E38DDD" w14:textId="77777777" w:rsidR="00606268" w:rsidRDefault="00606268" w:rsidP="00606268">
      <w:pPr>
        <w:pStyle w:val="VCAAbullet"/>
        <w:numPr>
          <w:ilvl w:val="0"/>
          <w:numId w:val="0"/>
        </w:numPr>
      </w:pPr>
    </w:p>
    <w:p w14:paraId="355C922C" w14:textId="6883B188" w:rsidR="00D401AA" w:rsidRDefault="00D401AA" w:rsidP="00781F53"/>
    <w:p w14:paraId="7C08A706" w14:textId="77777777" w:rsidR="00D401AA" w:rsidRDefault="00D401AA" w:rsidP="3592D702">
      <w:pPr>
        <w:rPr>
          <w:rFonts w:ascii="Arial" w:hAnsi="Arial" w:cs="Arial"/>
          <w:color w:val="000000" w:themeColor="text1"/>
          <w:sz w:val="20"/>
          <w:szCs w:val="20"/>
        </w:rPr>
      </w:pPr>
    </w:p>
    <w:p w14:paraId="72FC901B" w14:textId="77777777" w:rsidR="00D401AA" w:rsidRDefault="00D401AA" w:rsidP="00D401AA"/>
    <w:p w14:paraId="6B35BC2C" w14:textId="77777777" w:rsidR="00D401AA" w:rsidRDefault="00D401AA" w:rsidP="00D401AA"/>
    <w:p w14:paraId="750FAA95" w14:textId="77777777" w:rsidR="00D401AA" w:rsidRDefault="00D401AA" w:rsidP="00D401AA"/>
    <w:p w14:paraId="01169C04" w14:textId="77777777" w:rsidR="00D401AA" w:rsidRDefault="00D401AA" w:rsidP="00D401AA"/>
    <w:p w14:paraId="5A9AF8B7" w14:textId="77777777" w:rsidR="00D401AA" w:rsidRDefault="00D401AA" w:rsidP="00D401AA"/>
    <w:p w14:paraId="0AD73F74" w14:textId="77777777" w:rsidR="00D401AA" w:rsidRDefault="00D401AA" w:rsidP="00D401AA"/>
    <w:p w14:paraId="582F8887" w14:textId="77777777" w:rsidR="00D401AA" w:rsidRDefault="00D401AA" w:rsidP="00D401AA"/>
    <w:p w14:paraId="2EB91B2F" w14:textId="77777777" w:rsidR="00D401AA" w:rsidRDefault="00D401AA" w:rsidP="00D401AA"/>
    <w:p w14:paraId="620E2F1C" w14:textId="77777777" w:rsidR="00D401AA" w:rsidRDefault="00D401AA" w:rsidP="00D401AA"/>
    <w:p w14:paraId="01BC66A9" w14:textId="77777777" w:rsidR="00D401AA" w:rsidRDefault="00D401AA" w:rsidP="00D401AA"/>
    <w:p w14:paraId="282B6292" w14:textId="77777777" w:rsidR="00D401AA" w:rsidRDefault="00D401AA" w:rsidP="00D401AA"/>
    <w:p w14:paraId="4C483F21" w14:textId="77777777" w:rsidR="00D401AA" w:rsidRDefault="00D401AA" w:rsidP="00D401AA"/>
    <w:p w14:paraId="4F4FC037" w14:textId="77777777" w:rsidR="00D401AA" w:rsidRDefault="00D401AA" w:rsidP="00D401AA"/>
    <w:p w14:paraId="7AD0F71F" w14:textId="77777777" w:rsidR="00D401AA" w:rsidRDefault="00D401AA" w:rsidP="00D401AA"/>
    <w:p w14:paraId="098A0867" w14:textId="77777777" w:rsidR="00D401AA" w:rsidRDefault="00D401AA" w:rsidP="00D401AA"/>
    <w:p w14:paraId="7DA4F168" w14:textId="77777777" w:rsidR="00D401AA" w:rsidRDefault="00D401AA" w:rsidP="00D401AA"/>
    <w:p w14:paraId="6AB9F667" w14:textId="77777777" w:rsidR="00D401AA" w:rsidRDefault="00D401AA" w:rsidP="00D401AA"/>
    <w:p w14:paraId="5E31509F" w14:textId="49770E6B" w:rsidR="00D401AA" w:rsidRPr="008F5698" w:rsidRDefault="00D401AA" w:rsidP="00476F44">
      <w:pPr>
        <w:pStyle w:val="VCAAbody"/>
        <w:ind w:left="-142"/>
        <w:rPr>
          <w:b/>
          <w:bCs/>
        </w:rPr>
      </w:pPr>
      <w:r w:rsidRPr="74D327EB">
        <w:rPr>
          <w:b/>
          <w:bCs/>
        </w:rPr>
        <w:t>Using the Science strands in your planning:</w:t>
      </w:r>
    </w:p>
    <w:p w14:paraId="24EEC47F" w14:textId="77777777" w:rsidR="00D401AA" w:rsidRDefault="00D401AA" w:rsidP="00D401AA">
      <w:pPr>
        <w:pStyle w:val="VCAAbody"/>
        <w:pBdr>
          <w:top w:val="single" w:sz="4" w:space="12" w:color="auto"/>
          <w:left w:val="single" w:sz="4" w:space="8" w:color="auto"/>
          <w:bottom w:val="single" w:sz="4" w:space="12" w:color="auto"/>
          <w:right w:val="single" w:sz="4" w:space="8" w:color="auto"/>
        </w:pBdr>
      </w:pPr>
      <w:r>
        <w:t xml:space="preserve">This example curriculum area plan shows one way that a teacher or school could plan to implement the Victorian Curriculum F–10 Version 2.0 Science. </w:t>
      </w:r>
    </w:p>
    <w:p w14:paraId="76F502B7" w14:textId="77777777" w:rsidR="00D401AA" w:rsidRDefault="00D401AA" w:rsidP="00D401AA">
      <w:pPr>
        <w:pStyle w:val="VCAAbody"/>
        <w:pBdr>
          <w:top w:val="single" w:sz="4" w:space="12" w:color="auto"/>
          <w:left w:val="single" w:sz="4" w:space="8" w:color="auto"/>
          <w:bottom w:val="single" w:sz="4" w:space="12" w:color="auto"/>
          <w:right w:val="single" w:sz="4" w:space="8" w:color="auto"/>
        </w:pBdr>
      </w:pPr>
      <w:r>
        <w:t xml:space="preserve">Teaching and learning from the 3 interrelated Science strands – </w:t>
      </w:r>
      <w:r w:rsidRPr="00273A7A">
        <w:rPr>
          <w:b/>
          <w:bCs/>
        </w:rPr>
        <w:t>Science Understanding</w:t>
      </w:r>
      <w:r>
        <w:t xml:space="preserve">, </w:t>
      </w:r>
      <w:r w:rsidRPr="00273A7A">
        <w:rPr>
          <w:b/>
          <w:bCs/>
        </w:rPr>
        <w:t>Science as a Human Endeavour</w:t>
      </w:r>
      <w:r>
        <w:t xml:space="preserve"> and </w:t>
      </w:r>
      <w:r w:rsidRPr="00273A7A">
        <w:rPr>
          <w:b/>
          <w:bCs/>
        </w:rPr>
        <w:t>Science Inquiry</w:t>
      </w:r>
      <w:r>
        <w:t xml:space="preserve"> – can intersect in </w:t>
      </w:r>
      <w:proofErr w:type="gramStart"/>
      <w:r>
        <w:t>many different ways</w:t>
      </w:r>
      <w:proofErr w:type="gramEnd"/>
      <w:r>
        <w:t>, as shown in the diagram below. A teacher or school can design their teaching and learning units based on these different intersections.</w:t>
      </w:r>
    </w:p>
    <w:p w14:paraId="30762ABB" w14:textId="27ABF527" w:rsidR="00D401AA" w:rsidRDefault="3041C6E7" w:rsidP="0B560F93">
      <w:pPr>
        <w:pStyle w:val="VCAAbody"/>
        <w:pBdr>
          <w:top w:val="single" w:sz="4" w:space="12" w:color="000000"/>
          <w:left w:val="single" w:sz="4" w:space="8" w:color="000000"/>
          <w:bottom w:val="single" w:sz="4" w:space="12" w:color="000000"/>
          <w:right w:val="single" w:sz="4" w:space="8" w:color="000000"/>
        </w:pBdr>
      </w:pPr>
      <w:r>
        <w:t xml:space="preserve">For more information about how the Science strands meaningfully intersect, see </w:t>
      </w:r>
      <w:r w:rsidR="5C78EF9D">
        <w:t>Planning for t</w:t>
      </w:r>
      <w:r>
        <w:t xml:space="preserve">eaching and </w:t>
      </w:r>
      <w:r w:rsidR="5C78EF9D">
        <w:t>l</w:t>
      </w:r>
      <w:r>
        <w:t xml:space="preserve">earning across the Science strands in the </w:t>
      </w:r>
      <w:hyperlink r:id="rId11">
        <w:r w:rsidRPr="0B560F93">
          <w:rPr>
            <w:rStyle w:val="Hyperlink"/>
          </w:rPr>
          <w:t>Science Resources</w:t>
        </w:r>
      </w:hyperlink>
      <w:r>
        <w:t xml:space="preserve"> section of the Victorian Curriculum F–10 Version 2.0 website. </w:t>
      </w:r>
    </w:p>
    <w:p w14:paraId="2796553F" w14:textId="171A6E07" w:rsidR="00D401AA" w:rsidRDefault="00D401AA" w:rsidP="74D327EB">
      <w:pPr>
        <w:pBdr>
          <w:top w:val="single" w:sz="4" w:space="12" w:color="auto"/>
          <w:left w:val="single" w:sz="4" w:space="8" w:color="auto"/>
          <w:bottom w:val="single" w:sz="4" w:space="12" w:color="auto"/>
          <w:right w:val="single" w:sz="4" w:space="8" w:color="auto"/>
        </w:pBdr>
        <w:spacing w:before="360" w:after="360"/>
        <w:jc w:val="center"/>
        <w:sectPr w:rsidR="00D401AA" w:rsidSect="003F11E4">
          <w:headerReference w:type="default" r:id="rId12"/>
          <w:footerReference w:type="default" r:id="rId13"/>
          <w:headerReference w:type="first" r:id="rId14"/>
          <w:footerReference w:type="first" r:id="rId15"/>
          <w:type w:val="continuous"/>
          <w:pgSz w:w="23814" w:h="16839" w:orient="landscape" w:code="8"/>
          <w:pgMar w:top="1134" w:right="567" w:bottom="851" w:left="567" w:header="567" w:footer="0" w:gutter="0"/>
          <w:cols w:num="2" w:space="710" w:equalWidth="0">
            <w:col w:w="10943" w:space="710"/>
            <w:col w:w="11027"/>
          </w:cols>
          <w:titlePg/>
          <w:docGrid w:linePitch="360"/>
        </w:sectPr>
      </w:pPr>
      <w:r>
        <w:rPr>
          <w:noProof/>
        </w:rPr>
        <w:drawing>
          <wp:inline distT="0" distB="0" distL="0" distR="0" wp14:anchorId="38F40AB3" wp14:editId="3E8A8DA3">
            <wp:extent cx="5565600" cy="5266800"/>
            <wp:effectExtent l="0" t="0" r="0" b="0"/>
            <wp:docPr id="994871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71802"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65600" cy="5266800"/>
                    </a:xfrm>
                    <a:prstGeom prst="rect">
                      <a:avLst/>
                    </a:prstGeom>
                  </pic:spPr>
                </pic:pic>
              </a:graphicData>
            </a:graphic>
          </wp:inline>
        </w:drawing>
      </w:r>
    </w:p>
    <w:p w14:paraId="757DD449" w14:textId="77777777" w:rsidR="00A862B9" w:rsidRPr="00A862B9" w:rsidRDefault="00A862B9" w:rsidP="00A862B9">
      <w:pPr>
        <w:rPr>
          <w:rFonts w:ascii="Arial" w:hAnsi="Arial" w:cs="Arial"/>
          <w:sz w:val="20"/>
          <w:szCs w:val="20"/>
        </w:rPr>
        <w:sectPr w:rsidR="00A862B9" w:rsidRPr="00A862B9" w:rsidSect="003F11E4">
          <w:headerReference w:type="even" r:id="rId17"/>
          <w:headerReference w:type="default" r:id="rId18"/>
          <w:footerReference w:type="even" r:id="rId19"/>
          <w:footerReference w:type="default" r:id="rId20"/>
          <w:headerReference w:type="first" r:id="rId21"/>
          <w:footerReference w:type="first" r:id="rId22"/>
          <w:type w:val="continuous"/>
          <w:pgSz w:w="23814" w:h="16839" w:orient="landscape" w:code="8"/>
          <w:pgMar w:top="1134" w:right="567" w:bottom="851" w:left="567" w:header="567" w:footer="0" w:gutter="0"/>
          <w:cols w:space="708"/>
          <w:titlePg/>
          <w:docGrid w:linePitch="360"/>
        </w:sectPr>
      </w:pPr>
    </w:p>
    <w:p w14:paraId="12B067BD" w14:textId="2C36C9C0" w:rsidR="00D401AA" w:rsidRPr="00D401AA" w:rsidRDefault="00D401AA" w:rsidP="00D401AA">
      <w:pPr>
        <w:ind w:left="15840" w:right="400" w:firstLine="720"/>
        <w:rPr>
          <w:rFonts w:ascii="Arial" w:hAnsi="Arial" w:cs="Arial"/>
          <w:b/>
          <w:bCs/>
          <w:color w:val="000000" w:themeColor="text1"/>
          <w:sz w:val="20"/>
          <w:szCs w:val="20"/>
        </w:rPr>
      </w:pPr>
      <w:r w:rsidRPr="00D401AA">
        <w:rPr>
          <w:rFonts w:ascii="Arial" w:hAnsi="Arial" w:cs="Arial"/>
          <w:b/>
          <w:bCs/>
          <w:color w:val="000000" w:themeColor="text1"/>
          <w:sz w:val="20"/>
          <w:szCs w:val="20"/>
        </w:rPr>
        <w:lastRenderedPageBreak/>
        <w:t>Key:</w:t>
      </w:r>
    </w:p>
    <w:tbl>
      <w:tblPr>
        <w:tblStyle w:val="TableGrid"/>
        <w:tblW w:w="6066" w:type="dxa"/>
        <w:jc w:val="right"/>
        <w:tblBorders>
          <w:left w:val="none" w:sz="0" w:space="0" w:color="auto"/>
          <w:right w:val="none" w:sz="0" w:space="0" w:color="auto"/>
        </w:tblBorders>
        <w:tblLook w:val="04A0" w:firstRow="1" w:lastRow="0" w:firstColumn="1" w:lastColumn="0" w:noHBand="0" w:noVBand="1"/>
      </w:tblPr>
      <w:tblGrid>
        <w:gridCol w:w="6066"/>
      </w:tblGrid>
      <w:tr w:rsidR="00D401AA" w:rsidRPr="00ED4211" w14:paraId="20E2A867" w14:textId="77777777" w:rsidTr="74D327EB">
        <w:trPr>
          <w:trHeight w:val="510"/>
          <w:jc w:val="right"/>
        </w:trPr>
        <w:tc>
          <w:tcPr>
            <w:tcW w:w="6066" w:type="dxa"/>
            <w:tcBorders>
              <w:left w:val="single" w:sz="4" w:space="0" w:color="auto"/>
              <w:right w:val="single" w:sz="4" w:space="0" w:color="auto"/>
            </w:tcBorders>
            <w:vAlign w:val="center"/>
          </w:tcPr>
          <w:p w14:paraId="577E3C78" w14:textId="77777777" w:rsidR="00D401AA" w:rsidRPr="002B38F6" w:rsidRDefault="00D401AA" w:rsidP="002B38F6">
            <w:pPr>
              <w:pStyle w:val="VCACAPtabletext"/>
              <w:jc w:val="left"/>
              <w:rPr>
                <w:b/>
                <w:bCs w:val="0"/>
                <w:sz w:val="20"/>
                <w:szCs w:val="20"/>
                <w:lang w:val="en-AU"/>
              </w:rPr>
            </w:pPr>
            <w:r w:rsidRPr="002B38F6">
              <w:rPr>
                <w:b/>
                <w:bCs w:val="0"/>
                <w:sz w:val="20"/>
                <w:szCs w:val="20"/>
                <w:lang w:val="en-AU"/>
              </w:rPr>
              <w:t xml:space="preserve">Unit number and framing question </w:t>
            </w:r>
          </w:p>
        </w:tc>
      </w:tr>
      <w:tr w:rsidR="00D401AA" w:rsidRPr="00ED4211" w14:paraId="2559B7DC" w14:textId="77777777" w:rsidTr="74D327EB">
        <w:trPr>
          <w:trHeight w:val="352"/>
          <w:jc w:val="right"/>
        </w:trPr>
        <w:tc>
          <w:tcPr>
            <w:tcW w:w="6066" w:type="dxa"/>
            <w:tcBorders>
              <w:left w:val="single" w:sz="4" w:space="0" w:color="auto"/>
              <w:right w:val="single" w:sz="4" w:space="0" w:color="auto"/>
            </w:tcBorders>
            <w:shd w:val="clear" w:color="auto" w:fill="CBE5A9"/>
            <w:vAlign w:val="center"/>
          </w:tcPr>
          <w:p w14:paraId="326344F8" w14:textId="77777777" w:rsidR="00D401AA" w:rsidRPr="002B38F6" w:rsidRDefault="00D401AA" w:rsidP="002B38F6">
            <w:pPr>
              <w:pStyle w:val="VCACAPtabletext"/>
              <w:jc w:val="left"/>
              <w:rPr>
                <w:sz w:val="20"/>
                <w:szCs w:val="20"/>
                <w:lang w:val="en-AU"/>
              </w:rPr>
            </w:pPr>
            <w:r w:rsidRPr="002B38F6">
              <w:rPr>
                <w:b/>
                <w:bCs w:val="0"/>
                <w:sz w:val="20"/>
                <w:szCs w:val="20"/>
                <w:lang w:val="en-AU"/>
              </w:rPr>
              <w:t>Science as a Human Endeavour (H)</w:t>
            </w:r>
            <w:r w:rsidRPr="002B38F6">
              <w:rPr>
                <w:sz w:val="20"/>
                <w:szCs w:val="20"/>
                <w:lang w:val="en-AU"/>
              </w:rPr>
              <w:t xml:space="preserve"> – focus questions</w:t>
            </w:r>
          </w:p>
        </w:tc>
      </w:tr>
      <w:tr w:rsidR="00D401AA" w:rsidRPr="00ED4211" w14:paraId="5E1C00A2" w14:textId="77777777" w:rsidTr="74D327EB">
        <w:trPr>
          <w:trHeight w:val="352"/>
          <w:jc w:val="right"/>
        </w:trPr>
        <w:tc>
          <w:tcPr>
            <w:tcW w:w="6066" w:type="dxa"/>
            <w:tcBorders>
              <w:left w:val="single" w:sz="4" w:space="0" w:color="auto"/>
              <w:right w:val="single" w:sz="4" w:space="0" w:color="auto"/>
            </w:tcBorders>
            <w:shd w:val="clear" w:color="auto" w:fill="B7E7FF"/>
            <w:vAlign w:val="center"/>
          </w:tcPr>
          <w:p w14:paraId="7DEF3D9F" w14:textId="77777777" w:rsidR="00D401AA" w:rsidRPr="002B38F6" w:rsidRDefault="00D401AA" w:rsidP="002B38F6">
            <w:pPr>
              <w:pStyle w:val="VCACAPtabletext"/>
              <w:jc w:val="left"/>
              <w:rPr>
                <w:sz w:val="20"/>
                <w:szCs w:val="20"/>
                <w:lang w:val="en-AU"/>
              </w:rPr>
            </w:pPr>
            <w:r w:rsidRPr="002B38F6">
              <w:rPr>
                <w:b/>
                <w:bCs w:val="0"/>
                <w:sz w:val="20"/>
                <w:szCs w:val="20"/>
                <w:lang w:val="en-AU"/>
              </w:rPr>
              <w:t>Science Understanding (U)</w:t>
            </w:r>
            <w:r w:rsidRPr="002B38F6">
              <w:rPr>
                <w:sz w:val="20"/>
                <w:szCs w:val="20"/>
                <w:lang w:val="en-AU"/>
              </w:rPr>
              <w:t xml:space="preserve"> – focus questions  </w:t>
            </w:r>
          </w:p>
        </w:tc>
      </w:tr>
      <w:tr w:rsidR="00D401AA" w:rsidRPr="00ED4211" w14:paraId="0E53CA74" w14:textId="77777777" w:rsidTr="74D327EB">
        <w:trPr>
          <w:trHeight w:val="352"/>
          <w:jc w:val="right"/>
        </w:trPr>
        <w:tc>
          <w:tcPr>
            <w:tcW w:w="6066" w:type="dxa"/>
            <w:tcBorders>
              <w:left w:val="single" w:sz="4" w:space="0" w:color="auto"/>
              <w:right w:val="single" w:sz="4" w:space="0" w:color="auto"/>
            </w:tcBorders>
            <w:shd w:val="clear" w:color="auto" w:fill="FBF8BD"/>
            <w:vAlign w:val="center"/>
          </w:tcPr>
          <w:p w14:paraId="73513B10" w14:textId="77777777" w:rsidR="00D401AA" w:rsidRPr="002B38F6" w:rsidRDefault="00D401AA" w:rsidP="002B38F6">
            <w:pPr>
              <w:pStyle w:val="VCACAPtabletext"/>
              <w:jc w:val="left"/>
              <w:rPr>
                <w:sz w:val="20"/>
                <w:szCs w:val="20"/>
                <w:lang w:val="en-AU"/>
              </w:rPr>
            </w:pPr>
            <w:r w:rsidRPr="002B38F6">
              <w:rPr>
                <w:b/>
                <w:bCs w:val="0"/>
                <w:sz w:val="20"/>
                <w:szCs w:val="20"/>
                <w:lang w:val="en-AU"/>
              </w:rPr>
              <w:t>Science Inquiry (I)</w:t>
            </w:r>
            <w:r w:rsidRPr="002B38F6">
              <w:rPr>
                <w:sz w:val="20"/>
                <w:szCs w:val="20"/>
                <w:lang w:val="en-AU"/>
              </w:rPr>
              <w:t xml:space="preserve"> – focus questions</w:t>
            </w:r>
          </w:p>
        </w:tc>
      </w:tr>
      <w:tr w:rsidR="00D401AA" w:rsidRPr="00ED4211" w14:paraId="3F242E2C" w14:textId="77777777" w:rsidTr="74D327EB">
        <w:trPr>
          <w:trHeight w:val="352"/>
          <w:jc w:val="right"/>
        </w:trPr>
        <w:tc>
          <w:tcPr>
            <w:tcW w:w="6066" w:type="dxa"/>
            <w:tcBorders>
              <w:left w:val="single" w:sz="4" w:space="0" w:color="auto"/>
              <w:right w:val="single" w:sz="4" w:space="0" w:color="auto"/>
            </w:tcBorders>
            <w:shd w:val="clear" w:color="auto" w:fill="DCE4F0" w:themeFill="accent6" w:themeFillTint="33"/>
            <w:vAlign w:val="center"/>
          </w:tcPr>
          <w:p w14:paraId="3F8A7E83" w14:textId="77777777" w:rsidR="00D401AA" w:rsidRPr="002B38F6" w:rsidRDefault="00D401AA" w:rsidP="002B38F6">
            <w:pPr>
              <w:pStyle w:val="VCACAPtabletext"/>
              <w:jc w:val="left"/>
              <w:rPr>
                <w:b/>
                <w:bCs w:val="0"/>
                <w:sz w:val="20"/>
                <w:szCs w:val="20"/>
                <w:lang w:val="en-AU"/>
              </w:rPr>
            </w:pPr>
            <w:r w:rsidRPr="002B38F6">
              <w:rPr>
                <w:b/>
                <w:bCs w:val="0"/>
                <w:sz w:val="20"/>
                <w:szCs w:val="20"/>
                <w:lang w:val="en-AU"/>
              </w:rPr>
              <w:t>Other school calendar considerations</w:t>
            </w:r>
          </w:p>
        </w:tc>
      </w:tr>
    </w:tbl>
    <w:p w14:paraId="4D47C248" w14:textId="77777777" w:rsidR="00D401AA" w:rsidRDefault="00D401AA" w:rsidP="3592D702">
      <w:pPr>
        <w:rPr>
          <w:rFonts w:ascii="Arial" w:hAnsi="Arial" w:cs="Arial"/>
          <w:color w:val="000000" w:themeColor="text1"/>
          <w:sz w:val="20"/>
          <w:szCs w:val="20"/>
        </w:rPr>
      </w:pPr>
    </w:p>
    <w:tbl>
      <w:tblPr>
        <w:tblStyle w:val="TableGrid"/>
        <w:tblW w:w="22706" w:type="dxa"/>
        <w:tblBorders>
          <w:top w:val="none" w:sz="0" w:space="0" w:color="auto"/>
          <w:left w:val="single" w:sz="12"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Caption w:val="Science curriculum area plan – example, Year 7 to Year 10"/>
      </w:tblPr>
      <w:tblGrid>
        <w:gridCol w:w="313"/>
        <w:gridCol w:w="1066"/>
        <w:gridCol w:w="1182"/>
        <w:gridCol w:w="1183"/>
        <w:gridCol w:w="1183"/>
        <w:gridCol w:w="1187"/>
        <w:gridCol w:w="1188"/>
        <w:gridCol w:w="1189"/>
        <w:gridCol w:w="1186"/>
        <w:gridCol w:w="1183"/>
        <w:gridCol w:w="1184"/>
        <w:gridCol w:w="1182"/>
        <w:gridCol w:w="1183"/>
        <w:gridCol w:w="1186"/>
        <w:gridCol w:w="1185"/>
        <w:gridCol w:w="1187"/>
        <w:gridCol w:w="1186"/>
        <w:gridCol w:w="1187"/>
        <w:gridCol w:w="1183"/>
        <w:gridCol w:w="1183"/>
      </w:tblGrid>
      <w:tr w:rsidR="005F41E5" w:rsidRPr="00520971" w14:paraId="0CA8B41F" w14:textId="77777777" w:rsidTr="00400172">
        <w:tc>
          <w:tcPr>
            <w:tcW w:w="313" w:type="dxa"/>
            <w:tcBorders>
              <w:top w:val="nil"/>
              <w:left w:val="nil"/>
              <w:bottom w:val="single" w:sz="12" w:space="0" w:color="auto"/>
              <w:right w:val="single" w:sz="12" w:space="0" w:color="auto"/>
            </w:tcBorders>
          </w:tcPr>
          <w:p w14:paraId="08962B5A" w14:textId="77777777" w:rsidR="007C6253" w:rsidRPr="00520971" w:rsidRDefault="007C6253" w:rsidP="00BA21C7">
            <w:pPr>
              <w:pStyle w:val="VCACAPtabletext"/>
              <w:spacing w:after="0"/>
              <w:rPr>
                <w:b/>
                <w:bCs w:val="0"/>
              </w:rPr>
            </w:pPr>
          </w:p>
        </w:tc>
        <w:tc>
          <w:tcPr>
            <w:tcW w:w="1066" w:type="dxa"/>
            <w:tcBorders>
              <w:top w:val="single" w:sz="12" w:space="0" w:color="auto"/>
              <w:left w:val="single" w:sz="12" w:space="0" w:color="auto"/>
              <w:bottom w:val="single" w:sz="12" w:space="0" w:color="auto"/>
              <w:right w:val="single" w:sz="4" w:space="0" w:color="auto"/>
            </w:tcBorders>
          </w:tcPr>
          <w:p w14:paraId="0409D000" w14:textId="77777777" w:rsidR="007C6253" w:rsidRPr="00520971" w:rsidRDefault="007C6253" w:rsidP="00BA21C7">
            <w:pPr>
              <w:pStyle w:val="VCACAPtabletext"/>
              <w:spacing w:after="0"/>
              <w:rPr>
                <w:b/>
                <w:bCs w:val="0"/>
              </w:rPr>
            </w:pPr>
            <w:r w:rsidRPr="00520971">
              <w:rPr>
                <w:b/>
                <w:bCs w:val="0"/>
              </w:rPr>
              <w:t>Week</w:t>
            </w:r>
          </w:p>
        </w:tc>
        <w:tc>
          <w:tcPr>
            <w:tcW w:w="1182" w:type="dxa"/>
            <w:tcBorders>
              <w:top w:val="single" w:sz="12" w:space="0" w:color="auto"/>
              <w:left w:val="single" w:sz="4" w:space="0" w:color="auto"/>
              <w:bottom w:val="single" w:sz="12" w:space="0" w:color="auto"/>
              <w:right w:val="single" w:sz="4" w:space="0" w:color="auto"/>
            </w:tcBorders>
            <w:vAlign w:val="center"/>
          </w:tcPr>
          <w:p w14:paraId="077D3B3D" w14:textId="77777777" w:rsidR="007C6253" w:rsidRPr="00520971" w:rsidRDefault="007C6253" w:rsidP="00BA21C7">
            <w:pPr>
              <w:pStyle w:val="VCACAPtabletext"/>
              <w:spacing w:after="0"/>
              <w:rPr>
                <w:b/>
                <w:bCs w:val="0"/>
              </w:rPr>
            </w:pPr>
            <w:r w:rsidRPr="00520971">
              <w:rPr>
                <w:b/>
                <w:bCs w:val="0"/>
              </w:rPr>
              <w:t>1</w:t>
            </w:r>
          </w:p>
        </w:tc>
        <w:tc>
          <w:tcPr>
            <w:tcW w:w="1183" w:type="dxa"/>
            <w:tcBorders>
              <w:top w:val="single" w:sz="12" w:space="0" w:color="auto"/>
              <w:left w:val="single" w:sz="4" w:space="0" w:color="auto"/>
              <w:bottom w:val="single" w:sz="12" w:space="0" w:color="auto"/>
              <w:right w:val="single" w:sz="4" w:space="0" w:color="auto"/>
            </w:tcBorders>
            <w:vAlign w:val="center"/>
          </w:tcPr>
          <w:p w14:paraId="6A563F37" w14:textId="77777777" w:rsidR="007C6253" w:rsidRPr="00520971" w:rsidRDefault="007C6253" w:rsidP="00BA21C7">
            <w:pPr>
              <w:pStyle w:val="VCACAPtabletext"/>
              <w:spacing w:after="0"/>
              <w:rPr>
                <w:b/>
                <w:bCs w:val="0"/>
              </w:rPr>
            </w:pPr>
            <w:r w:rsidRPr="00520971">
              <w:rPr>
                <w:b/>
                <w:bCs w:val="0"/>
              </w:rPr>
              <w:t>2</w:t>
            </w:r>
          </w:p>
        </w:tc>
        <w:tc>
          <w:tcPr>
            <w:tcW w:w="1183" w:type="dxa"/>
            <w:tcBorders>
              <w:top w:val="single" w:sz="12" w:space="0" w:color="auto"/>
              <w:left w:val="single" w:sz="4" w:space="0" w:color="auto"/>
              <w:bottom w:val="single" w:sz="12" w:space="0" w:color="auto"/>
              <w:right w:val="single" w:sz="4" w:space="0" w:color="auto"/>
            </w:tcBorders>
            <w:vAlign w:val="center"/>
          </w:tcPr>
          <w:p w14:paraId="09C419B2" w14:textId="77777777" w:rsidR="007C6253" w:rsidRPr="00520971" w:rsidRDefault="007C6253" w:rsidP="00BA21C7">
            <w:pPr>
              <w:pStyle w:val="VCACAPtabletext"/>
              <w:spacing w:after="0"/>
              <w:rPr>
                <w:b/>
                <w:bCs w:val="0"/>
              </w:rPr>
            </w:pPr>
            <w:r w:rsidRPr="00520971">
              <w:rPr>
                <w:b/>
                <w:bCs w:val="0"/>
              </w:rPr>
              <w:t>3</w:t>
            </w:r>
          </w:p>
        </w:tc>
        <w:tc>
          <w:tcPr>
            <w:tcW w:w="1187" w:type="dxa"/>
            <w:tcBorders>
              <w:top w:val="single" w:sz="12" w:space="0" w:color="auto"/>
              <w:left w:val="single" w:sz="4" w:space="0" w:color="auto"/>
              <w:bottom w:val="single" w:sz="12" w:space="0" w:color="auto"/>
              <w:right w:val="single" w:sz="4" w:space="0" w:color="auto"/>
            </w:tcBorders>
            <w:vAlign w:val="center"/>
          </w:tcPr>
          <w:p w14:paraId="431A66AE" w14:textId="77777777" w:rsidR="007C6253" w:rsidRPr="00520971" w:rsidRDefault="007C6253" w:rsidP="00BA21C7">
            <w:pPr>
              <w:pStyle w:val="VCACAPtabletext"/>
              <w:spacing w:after="0"/>
              <w:rPr>
                <w:b/>
                <w:bCs w:val="0"/>
              </w:rPr>
            </w:pPr>
            <w:r w:rsidRPr="00520971">
              <w:rPr>
                <w:b/>
                <w:bCs w:val="0"/>
              </w:rPr>
              <w:t>4</w:t>
            </w:r>
          </w:p>
        </w:tc>
        <w:tc>
          <w:tcPr>
            <w:tcW w:w="1188" w:type="dxa"/>
            <w:tcBorders>
              <w:top w:val="single" w:sz="12" w:space="0" w:color="auto"/>
              <w:left w:val="single" w:sz="4" w:space="0" w:color="auto"/>
              <w:bottom w:val="single" w:sz="12" w:space="0" w:color="auto"/>
              <w:right w:val="single" w:sz="4" w:space="0" w:color="auto"/>
            </w:tcBorders>
            <w:vAlign w:val="center"/>
          </w:tcPr>
          <w:p w14:paraId="66E1F0B5" w14:textId="77777777" w:rsidR="007C6253" w:rsidRPr="00520971" w:rsidRDefault="007C6253" w:rsidP="00BA21C7">
            <w:pPr>
              <w:pStyle w:val="VCACAPtabletext"/>
              <w:spacing w:after="0"/>
              <w:rPr>
                <w:b/>
                <w:bCs w:val="0"/>
              </w:rPr>
            </w:pPr>
            <w:r w:rsidRPr="00520971">
              <w:rPr>
                <w:b/>
                <w:bCs w:val="0"/>
              </w:rPr>
              <w:t>5</w:t>
            </w:r>
          </w:p>
        </w:tc>
        <w:tc>
          <w:tcPr>
            <w:tcW w:w="1189" w:type="dxa"/>
            <w:tcBorders>
              <w:top w:val="single" w:sz="12" w:space="0" w:color="auto"/>
              <w:left w:val="single" w:sz="4" w:space="0" w:color="auto"/>
              <w:bottom w:val="single" w:sz="12" w:space="0" w:color="auto"/>
              <w:right w:val="single" w:sz="4" w:space="0" w:color="auto"/>
            </w:tcBorders>
            <w:vAlign w:val="center"/>
          </w:tcPr>
          <w:p w14:paraId="04DC453F" w14:textId="77777777" w:rsidR="007C6253" w:rsidRPr="00520971" w:rsidRDefault="007C6253" w:rsidP="00BA21C7">
            <w:pPr>
              <w:pStyle w:val="VCACAPtabletext"/>
              <w:spacing w:after="0"/>
              <w:rPr>
                <w:b/>
                <w:bCs w:val="0"/>
              </w:rPr>
            </w:pPr>
            <w:r w:rsidRPr="00520971">
              <w:rPr>
                <w:b/>
                <w:bCs w:val="0"/>
              </w:rPr>
              <w:t>6</w:t>
            </w:r>
          </w:p>
        </w:tc>
        <w:tc>
          <w:tcPr>
            <w:tcW w:w="1186" w:type="dxa"/>
            <w:tcBorders>
              <w:top w:val="single" w:sz="12" w:space="0" w:color="auto"/>
              <w:left w:val="single" w:sz="4" w:space="0" w:color="auto"/>
              <w:bottom w:val="single" w:sz="12" w:space="0" w:color="auto"/>
              <w:right w:val="single" w:sz="4" w:space="0" w:color="auto"/>
            </w:tcBorders>
            <w:vAlign w:val="center"/>
          </w:tcPr>
          <w:p w14:paraId="11592E2C" w14:textId="77777777" w:rsidR="007C6253" w:rsidRPr="00520971" w:rsidRDefault="007C6253" w:rsidP="00BA21C7">
            <w:pPr>
              <w:pStyle w:val="VCACAPtabletext"/>
              <w:spacing w:after="0"/>
              <w:rPr>
                <w:b/>
                <w:bCs w:val="0"/>
              </w:rPr>
            </w:pPr>
            <w:r w:rsidRPr="00520971">
              <w:rPr>
                <w:b/>
                <w:bCs w:val="0"/>
              </w:rPr>
              <w:t>7</w:t>
            </w:r>
          </w:p>
        </w:tc>
        <w:tc>
          <w:tcPr>
            <w:tcW w:w="1183" w:type="dxa"/>
            <w:tcBorders>
              <w:top w:val="single" w:sz="12" w:space="0" w:color="auto"/>
              <w:left w:val="single" w:sz="4" w:space="0" w:color="auto"/>
              <w:bottom w:val="single" w:sz="12" w:space="0" w:color="auto"/>
              <w:right w:val="single" w:sz="4" w:space="0" w:color="auto"/>
            </w:tcBorders>
            <w:vAlign w:val="center"/>
          </w:tcPr>
          <w:p w14:paraId="254D0EE0" w14:textId="77777777" w:rsidR="007C6253" w:rsidRPr="00520971" w:rsidRDefault="007C6253" w:rsidP="00BA21C7">
            <w:pPr>
              <w:pStyle w:val="VCACAPtabletext"/>
              <w:spacing w:after="0"/>
              <w:rPr>
                <w:b/>
                <w:bCs w:val="0"/>
              </w:rPr>
            </w:pPr>
            <w:r w:rsidRPr="00520971">
              <w:rPr>
                <w:b/>
                <w:bCs w:val="0"/>
              </w:rPr>
              <w:t>8</w:t>
            </w:r>
          </w:p>
        </w:tc>
        <w:tc>
          <w:tcPr>
            <w:tcW w:w="1184" w:type="dxa"/>
            <w:tcBorders>
              <w:top w:val="single" w:sz="12" w:space="0" w:color="auto"/>
              <w:left w:val="single" w:sz="4" w:space="0" w:color="auto"/>
              <w:bottom w:val="single" w:sz="12" w:space="0" w:color="auto"/>
              <w:right w:val="single" w:sz="4" w:space="0" w:color="auto"/>
            </w:tcBorders>
            <w:vAlign w:val="center"/>
          </w:tcPr>
          <w:p w14:paraId="18406664" w14:textId="77777777" w:rsidR="007C6253" w:rsidRPr="00520971" w:rsidRDefault="007C6253" w:rsidP="00BA21C7">
            <w:pPr>
              <w:pStyle w:val="VCACAPtabletext"/>
              <w:spacing w:after="0"/>
              <w:rPr>
                <w:b/>
                <w:bCs w:val="0"/>
              </w:rPr>
            </w:pPr>
            <w:r w:rsidRPr="00520971">
              <w:rPr>
                <w:b/>
                <w:bCs w:val="0"/>
              </w:rPr>
              <w:t>9</w:t>
            </w:r>
          </w:p>
        </w:tc>
        <w:tc>
          <w:tcPr>
            <w:tcW w:w="1182" w:type="dxa"/>
            <w:tcBorders>
              <w:top w:val="single" w:sz="12" w:space="0" w:color="auto"/>
              <w:left w:val="single" w:sz="4" w:space="0" w:color="auto"/>
              <w:bottom w:val="single" w:sz="12" w:space="0" w:color="auto"/>
              <w:right w:val="single" w:sz="4" w:space="0" w:color="auto"/>
            </w:tcBorders>
            <w:vAlign w:val="center"/>
          </w:tcPr>
          <w:p w14:paraId="79A4DAF3" w14:textId="77777777" w:rsidR="007C6253" w:rsidRPr="00520971" w:rsidRDefault="007C6253" w:rsidP="00BA21C7">
            <w:pPr>
              <w:pStyle w:val="VCACAPtabletext"/>
              <w:spacing w:after="0"/>
              <w:rPr>
                <w:b/>
                <w:bCs w:val="0"/>
              </w:rPr>
            </w:pPr>
            <w:r w:rsidRPr="00520971">
              <w:rPr>
                <w:b/>
                <w:bCs w:val="0"/>
              </w:rPr>
              <w:t>10</w:t>
            </w:r>
          </w:p>
        </w:tc>
        <w:tc>
          <w:tcPr>
            <w:tcW w:w="1183" w:type="dxa"/>
            <w:tcBorders>
              <w:top w:val="single" w:sz="12" w:space="0" w:color="auto"/>
              <w:left w:val="single" w:sz="4" w:space="0" w:color="auto"/>
              <w:bottom w:val="single" w:sz="12" w:space="0" w:color="auto"/>
              <w:right w:val="single" w:sz="4" w:space="0" w:color="auto"/>
            </w:tcBorders>
            <w:vAlign w:val="center"/>
          </w:tcPr>
          <w:p w14:paraId="44708733" w14:textId="77777777" w:rsidR="007C6253" w:rsidRPr="00520971" w:rsidRDefault="007C6253" w:rsidP="00BA21C7">
            <w:pPr>
              <w:pStyle w:val="VCACAPtabletext"/>
              <w:spacing w:after="0"/>
              <w:rPr>
                <w:b/>
                <w:bCs w:val="0"/>
              </w:rPr>
            </w:pPr>
            <w:r w:rsidRPr="00520971">
              <w:rPr>
                <w:b/>
                <w:bCs w:val="0"/>
              </w:rPr>
              <w:t>11</w:t>
            </w:r>
          </w:p>
        </w:tc>
        <w:tc>
          <w:tcPr>
            <w:tcW w:w="1186" w:type="dxa"/>
            <w:tcBorders>
              <w:top w:val="single" w:sz="12" w:space="0" w:color="auto"/>
              <w:left w:val="single" w:sz="4" w:space="0" w:color="auto"/>
              <w:bottom w:val="single" w:sz="12" w:space="0" w:color="auto"/>
              <w:right w:val="single" w:sz="4" w:space="0" w:color="auto"/>
            </w:tcBorders>
            <w:vAlign w:val="center"/>
          </w:tcPr>
          <w:p w14:paraId="2BFF9129" w14:textId="77777777" w:rsidR="007C6253" w:rsidRPr="00520971" w:rsidRDefault="007C6253" w:rsidP="00BA21C7">
            <w:pPr>
              <w:pStyle w:val="VCACAPtabletext"/>
              <w:spacing w:after="0"/>
              <w:rPr>
                <w:b/>
                <w:bCs w:val="0"/>
              </w:rPr>
            </w:pPr>
            <w:r w:rsidRPr="00520971">
              <w:rPr>
                <w:b/>
                <w:bCs w:val="0"/>
              </w:rPr>
              <w:t>12</w:t>
            </w:r>
          </w:p>
        </w:tc>
        <w:tc>
          <w:tcPr>
            <w:tcW w:w="1185" w:type="dxa"/>
            <w:tcBorders>
              <w:top w:val="single" w:sz="12" w:space="0" w:color="auto"/>
              <w:left w:val="single" w:sz="4" w:space="0" w:color="auto"/>
              <w:bottom w:val="single" w:sz="12" w:space="0" w:color="auto"/>
              <w:right w:val="single" w:sz="4" w:space="0" w:color="auto"/>
            </w:tcBorders>
            <w:vAlign w:val="center"/>
          </w:tcPr>
          <w:p w14:paraId="06709F60" w14:textId="77777777" w:rsidR="007C6253" w:rsidRPr="00520971" w:rsidRDefault="007C6253" w:rsidP="00BA21C7">
            <w:pPr>
              <w:pStyle w:val="VCACAPtabletext"/>
              <w:spacing w:after="0"/>
              <w:rPr>
                <w:b/>
                <w:bCs w:val="0"/>
              </w:rPr>
            </w:pPr>
            <w:r w:rsidRPr="00520971">
              <w:rPr>
                <w:b/>
                <w:bCs w:val="0"/>
              </w:rPr>
              <w:t>13</w:t>
            </w:r>
          </w:p>
        </w:tc>
        <w:tc>
          <w:tcPr>
            <w:tcW w:w="1187" w:type="dxa"/>
            <w:tcBorders>
              <w:top w:val="single" w:sz="12" w:space="0" w:color="auto"/>
              <w:left w:val="single" w:sz="4" w:space="0" w:color="auto"/>
              <w:bottom w:val="single" w:sz="12" w:space="0" w:color="auto"/>
              <w:right w:val="single" w:sz="4" w:space="0" w:color="auto"/>
            </w:tcBorders>
            <w:vAlign w:val="center"/>
          </w:tcPr>
          <w:p w14:paraId="299ED24F" w14:textId="77777777" w:rsidR="007C6253" w:rsidRPr="00520971" w:rsidRDefault="007C6253" w:rsidP="00BA21C7">
            <w:pPr>
              <w:pStyle w:val="VCACAPtabletext"/>
              <w:spacing w:after="0"/>
              <w:rPr>
                <w:b/>
                <w:bCs w:val="0"/>
              </w:rPr>
            </w:pPr>
            <w:r w:rsidRPr="00520971">
              <w:rPr>
                <w:b/>
                <w:bCs w:val="0"/>
              </w:rPr>
              <w:t>14</w:t>
            </w:r>
          </w:p>
        </w:tc>
        <w:tc>
          <w:tcPr>
            <w:tcW w:w="1186" w:type="dxa"/>
            <w:tcBorders>
              <w:top w:val="single" w:sz="12" w:space="0" w:color="auto"/>
              <w:left w:val="single" w:sz="4" w:space="0" w:color="auto"/>
              <w:bottom w:val="single" w:sz="12" w:space="0" w:color="auto"/>
              <w:right w:val="single" w:sz="4" w:space="0" w:color="auto"/>
            </w:tcBorders>
            <w:vAlign w:val="center"/>
          </w:tcPr>
          <w:p w14:paraId="4CF6EF86" w14:textId="77777777" w:rsidR="007C6253" w:rsidRPr="00520971" w:rsidRDefault="007C6253" w:rsidP="00BA21C7">
            <w:pPr>
              <w:pStyle w:val="VCACAPtabletext"/>
              <w:spacing w:after="0"/>
              <w:rPr>
                <w:b/>
                <w:bCs w:val="0"/>
              </w:rPr>
            </w:pPr>
            <w:r w:rsidRPr="00520971">
              <w:rPr>
                <w:b/>
                <w:bCs w:val="0"/>
              </w:rPr>
              <w:t>15</w:t>
            </w:r>
          </w:p>
        </w:tc>
        <w:tc>
          <w:tcPr>
            <w:tcW w:w="1187" w:type="dxa"/>
            <w:tcBorders>
              <w:top w:val="single" w:sz="12" w:space="0" w:color="auto"/>
              <w:left w:val="single" w:sz="4" w:space="0" w:color="auto"/>
              <w:bottom w:val="single" w:sz="12" w:space="0" w:color="auto"/>
              <w:right w:val="single" w:sz="4" w:space="0" w:color="auto"/>
            </w:tcBorders>
            <w:vAlign w:val="center"/>
          </w:tcPr>
          <w:p w14:paraId="384FC4D1" w14:textId="77777777" w:rsidR="007C6253" w:rsidRPr="00520971" w:rsidRDefault="007C6253" w:rsidP="00BA21C7">
            <w:pPr>
              <w:pStyle w:val="VCACAPtabletext"/>
              <w:spacing w:after="0"/>
              <w:rPr>
                <w:b/>
                <w:bCs w:val="0"/>
              </w:rPr>
            </w:pPr>
            <w:r w:rsidRPr="00520971">
              <w:rPr>
                <w:b/>
                <w:bCs w:val="0"/>
              </w:rPr>
              <w:t>16</w:t>
            </w:r>
          </w:p>
        </w:tc>
        <w:tc>
          <w:tcPr>
            <w:tcW w:w="1183" w:type="dxa"/>
            <w:tcBorders>
              <w:top w:val="single" w:sz="12" w:space="0" w:color="auto"/>
              <w:left w:val="single" w:sz="4" w:space="0" w:color="auto"/>
              <w:bottom w:val="single" w:sz="12" w:space="0" w:color="auto"/>
              <w:right w:val="single" w:sz="4" w:space="0" w:color="auto"/>
            </w:tcBorders>
            <w:vAlign w:val="center"/>
          </w:tcPr>
          <w:p w14:paraId="673E574C" w14:textId="77777777" w:rsidR="007C6253" w:rsidRPr="00520971" w:rsidRDefault="007C6253" w:rsidP="00BA21C7">
            <w:pPr>
              <w:pStyle w:val="VCACAPtabletext"/>
              <w:spacing w:after="0"/>
              <w:rPr>
                <w:b/>
                <w:bCs w:val="0"/>
              </w:rPr>
            </w:pPr>
            <w:r w:rsidRPr="00520971">
              <w:rPr>
                <w:b/>
                <w:bCs w:val="0"/>
              </w:rPr>
              <w:t>17</w:t>
            </w:r>
          </w:p>
        </w:tc>
        <w:tc>
          <w:tcPr>
            <w:tcW w:w="1183" w:type="dxa"/>
            <w:tcBorders>
              <w:top w:val="single" w:sz="12" w:space="0" w:color="auto"/>
              <w:left w:val="single" w:sz="4" w:space="0" w:color="auto"/>
              <w:bottom w:val="single" w:sz="12" w:space="0" w:color="auto"/>
              <w:right w:val="single" w:sz="12" w:space="0" w:color="auto"/>
            </w:tcBorders>
            <w:vAlign w:val="center"/>
          </w:tcPr>
          <w:p w14:paraId="5DA7E27D" w14:textId="77777777" w:rsidR="007C6253" w:rsidRPr="00520971" w:rsidRDefault="007C6253" w:rsidP="00BA21C7">
            <w:pPr>
              <w:pStyle w:val="VCACAPtabletext"/>
              <w:spacing w:after="0"/>
              <w:rPr>
                <w:b/>
                <w:bCs w:val="0"/>
              </w:rPr>
            </w:pPr>
            <w:r w:rsidRPr="00520971">
              <w:rPr>
                <w:b/>
                <w:bCs w:val="0"/>
              </w:rPr>
              <w:t>18</w:t>
            </w:r>
          </w:p>
        </w:tc>
      </w:tr>
      <w:tr w:rsidR="00494266" w:rsidRPr="00F66C37" w14:paraId="4AFAB71A" w14:textId="77777777" w:rsidTr="25593F77">
        <w:trPr>
          <w:cantSplit/>
          <w:trHeight w:val="728"/>
        </w:trPr>
        <w:tc>
          <w:tcPr>
            <w:tcW w:w="313"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textDirection w:val="btLr"/>
            <w:vAlign w:val="center"/>
          </w:tcPr>
          <w:p w14:paraId="164CAAE0" w14:textId="14363B86" w:rsidR="00494266" w:rsidRPr="00520971" w:rsidRDefault="00494266" w:rsidP="00520971">
            <w:pPr>
              <w:pStyle w:val="VCACAPtabletext"/>
              <w:rPr>
                <w:b/>
                <w:bCs w:val="0"/>
              </w:rPr>
            </w:pPr>
            <w:r w:rsidRPr="00520971">
              <w:rPr>
                <w:b/>
                <w:bCs w:val="0"/>
              </w:rPr>
              <w:t>Year 7</w:t>
            </w:r>
          </w:p>
        </w:tc>
        <w:tc>
          <w:tcPr>
            <w:tcW w:w="1066" w:type="dxa"/>
            <w:vMerge w:val="restart"/>
            <w:tcBorders>
              <w:top w:val="single" w:sz="12" w:space="0" w:color="auto"/>
              <w:left w:val="single" w:sz="12" w:space="0" w:color="auto"/>
              <w:bottom w:val="single" w:sz="12" w:space="0" w:color="auto"/>
              <w:right w:val="single" w:sz="12" w:space="0" w:color="auto"/>
            </w:tcBorders>
            <w:vAlign w:val="center"/>
          </w:tcPr>
          <w:p w14:paraId="164413D1" w14:textId="0197B658" w:rsidR="00494266" w:rsidRPr="00520971" w:rsidRDefault="00494266" w:rsidP="00520971">
            <w:pPr>
              <w:pStyle w:val="VCACAPtabletext"/>
              <w:rPr>
                <w:b/>
                <w:bCs w:val="0"/>
              </w:rPr>
            </w:pPr>
            <w:r w:rsidRPr="00520971">
              <w:rPr>
                <w:b/>
                <w:bCs w:val="0"/>
              </w:rPr>
              <w:t xml:space="preserve">Semester 1 </w:t>
            </w:r>
            <w:r w:rsidRPr="00BA21C7">
              <w:rPr>
                <w:sz w:val="16"/>
                <w:szCs w:val="16"/>
              </w:rPr>
              <w:t>(Terms 1 and 2)</w:t>
            </w:r>
          </w:p>
        </w:tc>
        <w:tc>
          <w:tcPr>
            <w:tcW w:w="2365" w:type="dxa"/>
            <w:gridSpan w:val="2"/>
            <w:tcBorders>
              <w:top w:val="single" w:sz="12" w:space="0" w:color="auto"/>
              <w:left w:val="single" w:sz="12" w:space="0" w:color="auto"/>
              <w:bottom w:val="single" w:sz="4" w:space="0" w:color="auto"/>
              <w:right w:val="single" w:sz="4" w:space="0" w:color="auto"/>
            </w:tcBorders>
            <w:vAlign w:val="center"/>
          </w:tcPr>
          <w:p w14:paraId="2710BA7B" w14:textId="54B73D46" w:rsidR="00494266" w:rsidRPr="00520971" w:rsidRDefault="00494266" w:rsidP="00520971">
            <w:pPr>
              <w:pStyle w:val="VCACAPtabletext"/>
              <w:rPr>
                <w:b/>
                <w:bCs w:val="0"/>
                <w:szCs w:val="18"/>
              </w:rPr>
            </w:pPr>
            <w:r w:rsidRPr="00520971">
              <w:rPr>
                <w:b/>
                <w:bCs w:val="0"/>
                <w:szCs w:val="18"/>
              </w:rPr>
              <w:t xml:space="preserve">7.1 Why is safety the first step in </w:t>
            </w:r>
            <w:proofErr w:type="gramStart"/>
            <w:r w:rsidRPr="00520971">
              <w:rPr>
                <w:b/>
                <w:bCs w:val="0"/>
                <w:szCs w:val="18"/>
              </w:rPr>
              <w:t>Science</w:t>
            </w:r>
            <w:proofErr w:type="gramEnd"/>
            <w:r w:rsidRPr="00520971">
              <w:rPr>
                <w:b/>
                <w:bCs w:val="0"/>
                <w:szCs w:val="18"/>
              </w:rPr>
              <w:t>?</w:t>
            </w:r>
          </w:p>
        </w:tc>
        <w:tc>
          <w:tcPr>
            <w:tcW w:w="3558" w:type="dxa"/>
            <w:gridSpan w:val="3"/>
            <w:tcBorders>
              <w:top w:val="single" w:sz="12" w:space="0" w:color="auto"/>
              <w:left w:val="single" w:sz="4" w:space="0" w:color="auto"/>
              <w:bottom w:val="single" w:sz="4" w:space="0" w:color="auto"/>
              <w:right w:val="single" w:sz="4" w:space="0" w:color="auto"/>
            </w:tcBorders>
            <w:vAlign w:val="center"/>
          </w:tcPr>
          <w:p w14:paraId="32E11E7A" w14:textId="68399705" w:rsidR="00494266" w:rsidRPr="00520971" w:rsidRDefault="00494266" w:rsidP="00520971">
            <w:pPr>
              <w:pStyle w:val="VCACAPtabletext"/>
              <w:rPr>
                <w:b/>
                <w:bCs w:val="0"/>
                <w:szCs w:val="18"/>
              </w:rPr>
            </w:pPr>
            <w:r w:rsidRPr="00520971">
              <w:rPr>
                <w:b/>
                <w:bCs w:val="0"/>
                <w:szCs w:val="18"/>
              </w:rPr>
              <w:t>7.2 How do we make sense of all living things?</w:t>
            </w:r>
          </w:p>
        </w:tc>
        <w:tc>
          <w:tcPr>
            <w:tcW w:w="4742" w:type="dxa"/>
            <w:gridSpan w:val="4"/>
            <w:tcBorders>
              <w:top w:val="single" w:sz="12" w:space="0" w:color="auto"/>
              <w:left w:val="single" w:sz="4" w:space="0" w:color="auto"/>
              <w:bottom w:val="single" w:sz="4" w:space="0" w:color="auto"/>
              <w:right w:val="single" w:sz="4" w:space="0" w:color="auto"/>
            </w:tcBorders>
            <w:vAlign w:val="center"/>
          </w:tcPr>
          <w:p w14:paraId="5D488C1F" w14:textId="5426CF2F" w:rsidR="00494266" w:rsidRPr="00520971" w:rsidRDefault="00494266" w:rsidP="00520971">
            <w:pPr>
              <w:pStyle w:val="VCACAPtabletext"/>
              <w:rPr>
                <w:b/>
                <w:bCs w:val="0"/>
                <w:szCs w:val="18"/>
              </w:rPr>
            </w:pPr>
            <w:r w:rsidRPr="00520971">
              <w:rPr>
                <w:b/>
                <w:bCs w:val="0"/>
                <w:szCs w:val="18"/>
              </w:rPr>
              <w:t>7.3 How can the particle model help us understand the way matter behaves?</w:t>
            </w:r>
          </w:p>
        </w:tc>
        <w:tc>
          <w:tcPr>
            <w:tcW w:w="3551" w:type="dxa"/>
            <w:gridSpan w:val="3"/>
            <w:tcBorders>
              <w:top w:val="single" w:sz="12" w:space="0" w:color="auto"/>
              <w:left w:val="single" w:sz="4" w:space="0" w:color="auto"/>
              <w:bottom w:val="single" w:sz="4" w:space="0" w:color="auto"/>
              <w:right w:val="single" w:sz="4" w:space="0" w:color="auto"/>
            </w:tcBorders>
            <w:vAlign w:val="center"/>
          </w:tcPr>
          <w:p w14:paraId="2F36050D" w14:textId="60E972A3" w:rsidR="00494266" w:rsidRPr="00520971" w:rsidRDefault="00494266" w:rsidP="00520971">
            <w:pPr>
              <w:pStyle w:val="VCACAPtabletext"/>
              <w:rPr>
                <w:b/>
                <w:bCs w:val="0"/>
                <w:szCs w:val="18"/>
              </w:rPr>
            </w:pPr>
            <w:r w:rsidRPr="00520971">
              <w:rPr>
                <w:b/>
                <w:bCs w:val="0"/>
                <w:szCs w:val="18"/>
              </w:rPr>
              <w:t>7.4 How do simple machines make life easier?</w:t>
            </w:r>
          </w:p>
        </w:tc>
        <w:tc>
          <w:tcPr>
            <w:tcW w:w="3558" w:type="dxa"/>
            <w:gridSpan w:val="3"/>
            <w:tcBorders>
              <w:top w:val="single" w:sz="12" w:space="0" w:color="auto"/>
              <w:left w:val="single" w:sz="4" w:space="0" w:color="auto"/>
              <w:bottom w:val="single" w:sz="4" w:space="0" w:color="auto"/>
              <w:right w:val="single" w:sz="4" w:space="0" w:color="auto"/>
            </w:tcBorders>
            <w:vAlign w:val="center"/>
          </w:tcPr>
          <w:p w14:paraId="06D6D7A3" w14:textId="1D6FD216" w:rsidR="00494266" w:rsidRPr="00520971" w:rsidRDefault="00494266" w:rsidP="00520971">
            <w:pPr>
              <w:pStyle w:val="VCACAPtabletext"/>
              <w:rPr>
                <w:b/>
                <w:bCs w:val="0"/>
                <w:szCs w:val="18"/>
              </w:rPr>
            </w:pPr>
            <w:r w:rsidRPr="00520971">
              <w:rPr>
                <w:b/>
                <w:bCs w:val="0"/>
                <w:szCs w:val="18"/>
              </w:rPr>
              <w:t>7.5 How do cells work together to build life?</w:t>
            </w:r>
          </w:p>
        </w:tc>
        <w:tc>
          <w:tcPr>
            <w:tcW w:w="3553" w:type="dxa"/>
            <w:gridSpan w:val="3"/>
            <w:tcBorders>
              <w:top w:val="single" w:sz="12" w:space="0" w:color="auto"/>
              <w:left w:val="single" w:sz="4" w:space="0" w:color="auto"/>
              <w:bottom w:val="single" w:sz="4" w:space="0" w:color="auto"/>
              <w:right w:val="single" w:sz="12" w:space="0" w:color="auto"/>
            </w:tcBorders>
            <w:vAlign w:val="center"/>
          </w:tcPr>
          <w:p w14:paraId="55020EB2" w14:textId="5C946B61" w:rsidR="00494266" w:rsidRPr="00520971" w:rsidRDefault="00494266" w:rsidP="00520971">
            <w:pPr>
              <w:pStyle w:val="VCACAPtabletext"/>
              <w:rPr>
                <w:b/>
                <w:bCs w:val="0"/>
              </w:rPr>
            </w:pPr>
            <w:r w:rsidRPr="00520971">
              <w:rPr>
                <w:b/>
                <w:bCs w:val="0"/>
              </w:rPr>
              <w:t>7.6 How can we use Earth’s resources sustainably?</w:t>
            </w:r>
          </w:p>
        </w:tc>
      </w:tr>
      <w:tr w:rsidR="00494266" w14:paraId="73B00C77" w14:textId="77777777" w:rsidTr="00400172">
        <w:trPr>
          <w:cantSplit/>
          <w:trHeight w:val="305"/>
        </w:trPr>
        <w:tc>
          <w:tcPr>
            <w:tcW w:w="313" w:type="dxa"/>
            <w:vMerge/>
            <w:tcBorders>
              <w:top w:val="single" w:sz="12" w:space="0" w:color="auto"/>
              <w:bottom w:val="single" w:sz="12" w:space="0" w:color="auto"/>
              <w:right w:val="single" w:sz="12" w:space="0" w:color="auto"/>
            </w:tcBorders>
            <w:textDirection w:val="btLr"/>
            <w:vAlign w:val="center"/>
          </w:tcPr>
          <w:p w14:paraId="136AB4D3" w14:textId="77777777" w:rsidR="00494266" w:rsidRPr="00520971" w:rsidRDefault="00494266" w:rsidP="00520971">
            <w:pPr>
              <w:pStyle w:val="VCACAPtabletext"/>
              <w:rPr>
                <w:b/>
                <w:bCs w:val="0"/>
              </w:rPr>
            </w:pPr>
          </w:p>
        </w:tc>
        <w:tc>
          <w:tcPr>
            <w:tcW w:w="1066" w:type="dxa"/>
            <w:vMerge/>
            <w:tcBorders>
              <w:left w:val="single" w:sz="12" w:space="0" w:color="auto"/>
            </w:tcBorders>
            <w:vAlign w:val="center"/>
          </w:tcPr>
          <w:p w14:paraId="312E280F" w14:textId="32433FE2" w:rsidR="00494266" w:rsidRPr="00520971" w:rsidRDefault="00494266" w:rsidP="00520971">
            <w:pPr>
              <w:pStyle w:val="VCACAPtabletext"/>
              <w:rPr>
                <w:b/>
                <w:bCs w:val="0"/>
                <w:szCs w:val="18"/>
              </w:rPr>
            </w:pPr>
          </w:p>
        </w:tc>
        <w:tc>
          <w:tcPr>
            <w:tcW w:w="2365" w:type="dxa"/>
            <w:gridSpan w:val="2"/>
            <w:tcBorders>
              <w:top w:val="single" w:sz="4" w:space="0" w:color="auto"/>
              <w:left w:val="single" w:sz="12" w:space="0" w:color="auto"/>
              <w:bottom w:val="single" w:sz="4" w:space="0" w:color="auto"/>
              <w:right w:val="single" w:sz="4" w:space="0" w:color="auto"/>
            </w:tcBorders>
            <w:shd w:val="clear" w:color="auto" w:fill="CBE5A9"/>
            <w:vAlign w:val="center"/>
          </w:tcPr>
          <w:p w14:paraId="312DD22C" w14:textId="0C96EFB6" w:rsidR="00494266" w:rsidRPr="00246A42" w:rsidRDefault="00494266" w:rsidP="00520971">
            <w:pPr>
              <w:pStyle w:val="VCACAPtabletext"/>
            </w:pPr>
            <w:r>
              <w:t>Not a focus. (H)</w:t>
            </w:r>
          </w:p>
        </w:tc>
        <w:tc>
          <w:tcPr>
            <w:tcW w:w="3558" w:type="dxa"/>
            <w:gridSpan w:val="3"/>
            <w:tcBorders>
              <w:top w:val="single" w:sz="4" w:space="0" w:color="auto"/>
              <w:left w:val="single" w:sz="4" w:space="0" w:color="auto"/>
              <w:bottom w:val="single" w:sz="4" w:space="0" w:color="auto"/>
              <w:right w:val="single" w:sz="4" w:space="0" w:color="auto"/>
            </w:tcBorders>
            <w:shd w:val="clear" w:color="auto" w:fill="CBE5A9"/>
            <w:vAlign w:val="center"/>
          </w:tcPr>
          <w:p w14:paraId="48F555E1" w14:textId="4FB1F0EC" w:rsidR="00494266" w:rsidRDefault="00494266" w:rsidP="16F79C37">
            <w:pPr>
              <w:pStyle w:val="VCACAPtabletext"/>
            </w:pPr>
            <w:r>
              <w:t xml:space="preserve"> How have humans developed classification systems over time, and why </w:t>
            </w:r>
            <w:proofErr w:type="gramStart"/>
            <w:r>
              <w:t>do</w:t>
            </w:r>
            <w:proofErr w:type="gramEnd"/>
            <w:r>
              <w:t xml:space="preserve"> these change? (H)</w:t>
            </w:r>
          </w:p>
        </w:tc>
        <w:tc>
          <w:tcPr>
            <w:tcW w:w="4742" w:type="dxa"/>
            <w:gridSpan w:val="4"/>
            <w:tcBorders>
              <w:top w:val="single" w:sz="4" w:space="0" w:color="auto"/>
              <w:left w:val="single" w:sz="4" w:space="0" w:color="auto"/>
              <w:bottom w:val="single" w:sz="4" w:space="0" w:color="auto"/>
              <w:right w:val="single" w:sz="4" w:space="0" w:color="auto"/>
            </w:tcBorders>
            <w:shd w:val="clear" w:color="auto" w:fill="CBE5A9"/>
            <w:vAlign w:val="center"/>
          </w:tcPr>
          <w:p w14:paraId="6BCC8D35" w14:textId="27F72626" w:rsidR="00494266" w:rsidRDefault="00494266" w:rsidP="16F79C37">
            <w:pPr>
              <w:pStyle w:val="VCACAPtabletext"/>
            </w:pPr>
            <w:r>
              <w:t>How does knowledge of gas pressure and expansion help in designing rockets and airbags? Why must industries follow safety rules when storing or heating gases? (H)</w:t>
            </w:r>
          </w:p>
        </w:tc>
        <w:tc>
          <w:tcPr>
            <w:tcW w:w="3551" w:type="dxa"/>
            <w:gridSpan w:val="3"/>
            <w:tcBorders>
              <w:top w:val="single" w:sz="4" w:space="0" w:color="auto"/>
              <w:left w:val="single" w:sz="4" w:space="0" w:color="auto"/>
              <w:bottom w:val="single" w:sz="4" w:space="0" w:color="auto"/>
              <w:right w:val="single" w:sz="4" w:space="0" w:color="auto"/>
            </w:tcBorders>
            <w:shd w:val="clear" w:color="auto" w:fill="CBE5A9"/>
            <w:vAlign w:val="center"/>
          </w:tcPr>
          <w:p w14:paraId="6DFC80BA" w14:textId="407CDA9F" w:rsidR="00494266" w:rsidRDefault="00494266" w:rsidP="16F79C37">
            <w:pPr>
              <w:pStyle w:val="VCACAPtabletext"/>
            </w:pPr>
            <w:r>
              <w:t>How have simple machines been used throughout human history to solve human problems? In what ways do engineers and designers use the principles of simple machines in modern technologies? (H)</w:t>
            </w:r>
          </w:p>
        </w:tc>
        <w:tc>
          <w:tcPr>
            <w:tcW w:w="3558" w:type="dxa"/>
            <w:gridSpan w:val="3"/>
            <w:tcBorders>
              <w:top w:val="single" w:sz="4" w:space="0" w:color="auto"/>
              <w:left w:val="single" w:sz="4" w:space="0" w:color="auto"/>
              <w:bottom w:val="single" w:sz="4" w:space="0" w:color="auto"/>
              <w:right w:val="single" w:sz="4" w:space="0" w:color="auto"/>
            </w:tcBorders>
            <w:shd w:val="clear" w:color="auto" w:fill="CBE5A9"/>
            <w:vAlign w:val="center"/>
          </w:tcPr>
          <w:p w14:paraId="34D589CA" w14:textId="32355FA6" w:rsidR="00494266" w:rsidRDefault="00494266" w:rsidP="16F79C37">
            <w:pPr>
              <w:pStyle w:val="VCACAPtabletext"/>
            </w:pPr>
            <w:r>
              <w:t>How have new technologies changed what humans know about cells? (H)</w:t>
            </w:r>
          </w:p>
        </w:tc>
        <w:tc>
          <w:tcPr>
            <w:tcW w:w="3553" w:type="dxa"/>
            <w:gridSpan w:val="3"/>
            <w:tcBorders>
              <w:top w:val="single" w:sz="4" w:space="0" w:color="auto"/>
              <w:left w:val="single" w:sz="4" w:space="0" w:color="auto"/>
              <w:bottom w:val="single" w:sz="4" w:space="0" w:color="auto"/>
              <w:right w:val="single" w:sz="12" w:space="0" w:color="auto"/>
            </w:tcBorders>
            <w:shd w:val="clear" w:color="auto" w:fill="CBE5A9"/>
            <w:vAlign w:val="center"/>
          </w:tcPr>
          <w:p w14:paraId="6D6C70C5" w14:textId="5E20C14F" w:rsidR="00494266" w:rsidRDefault="00494266" w:rsidP="16F79C37">
            <w:pPr>
              <w:pStyle w:val="VCACAPtabletext"/>
            </w:pPr>
            <w:r>
              <w:t>How can understanding the risks and benefits of resource use help individuals and communities make better decisions? How have advances in technology changed the way we extract and use resources? (H)</w:t>
            </w:r>
          </w:p>
        </w:tc>
      </w:tr>
      <w:tr w:rsidR="00494266" w14:paraId="7A41C0DA" w14:textId="77777777" w:rsidTr="00400172">
        <w:trPr>
          <w:cantSplit/>
          <w:trHeight w:val="305"/>
        </w:trPr>
        <w:tc>
          <w:tcPr>
            <w:tcW w:w="313" w:type="dxa"/>
            <w:vMerge/>
            <w:tcBorders>
              <w:top w:val="single" w:sz="12" w:space="0" w:color="auto"/>
              <w:bottom w:val="single" w:sz="12" w:space="0" w:color="auto"/>
              <w:right w:val="single" w:sz="12" w:space="0" w:color="auto"/>
            </w:tcBorders>
            <w:textDirection w:val="btLr"/>
            <w:vAlign w:val="center"/>
          </w:tcPr>
          <w:p w14:paraId="10433BDE" w14:textId="77777777" w:rsidR="00494266" w:rsidRPr="00520971" w:rsidRDefault="00494266" w:rsidP="00520971">
            <w:pPr>
              <w:pStyle w:val="VCACAPtabletext"/>
              <w:rPr>
                <w:b/>
                <w:bCs w:val="0"/>
              </w:rPr>
            </w:pPr>
          </w:p>
        </w:tc>
        <w:tc>
          <w:tcPr>
            <w:tcW w:w="1066" w:type="dxa"/>
            <w:vMerge/>
            <w:tcBorders>
              <w:left w:val="single" w:sz="12" w:space="0" w:color="auto"/>
            </w:tcBorders>
            <w:vAlign w:val="center"/>
          </w:tcPr>
          <w:p w14:paraId="7E5C7D26" w14:textId="77777777" w:rsidR="00494266" w:rsidRPr="00520971" w:rsidRDefault="00494266" w:rsidP="00520971">
            <w:pPr>
              <w:pStyle w:val="VCACAPtabletext"/>
              <w:rPr>
                <w:b/>
                <w:bCs w:val="0"/>
                <w:szCs w:val="18"/>
              </w:rPr>
            </w:pPr>
          </w:p>
        </w:tc>
        <w:tc>
          <w:tcPr>
            <w:tcW w:w="2365" w:type="dxa"/>
            <w:gridSpan w:val="2"/>
            <w:tcBorders>
              <w:top w:val="single" w:sz="4" w:space="0" w:color="auto"/>
              <w:left w:val="single" w:sz="12" w:space="0" w:color="auto"/>
              <w:bottom w:val="single" w:sz="4" w:space="0" w:color="auto"/>
              <w:right w:val="single" w:sz="4" w:space="0" w:color="auto"/>
            </w:tcBorders>
            <w:shd w:val="clear" w:color="auto" w:fill="C6ECFF" w:themeFill="accent1" w:themeFillTint="33"/>
            <w:vAlign w:val="center"/>
          </w:tcPr>
          <w:p w14:paraId="15132594" w14:textId="278BE9E6" w:rsidR="00494266" w:rsidRDefault="00494266" w:rsidP="4BA15E43">
            <w:pPr>
              <w:pStyle w:val="VCACAPtabletext"/>
            </w:pPr>
            <w:r>
              <w:t>Not a focus. (U)</w:t>
            </w:r>
          </w:p>
        </w:tc>
        <w:tc>
          <w:tcPr>
            <w:tcW w:w="3558" w:type="dxa"/>
            <w:gridSpan w:val="3"/>
            <w:tcBorders>
              <w:top w:val="single" w:sz="4" w:space="0" w:color="auto"/>
              <w:left w:val="single" w:sz="4" w:space="0" w:color="auto"/>
              <w:bottom w:val="single" w:sz="4" w:space="0" w:color="auto"/>
              <w:right w:val="single" w:sz="4" w:space="0" w:color="auto"/>
            </w:tcBorders>
            <w:shd w:val="clear" w:color="auto" w:fill="C6ECFF" w:themeFill="accent1" w:themeFillTint="33"/>
            <w:vAlign w:val="center"/>
          </w:tcPr>
          <w:p w14:paraId="3E258D1E" w14:textId="7195142C" w:rsidR="00494266" w:rsidRDefault="00494266" w:rsidP="16F79C37">
            <w:pPr>
              <w:pStyle w:val="VCACAPtabletext"/>
            </w:pPr>
            <w:r>
              <w:t xml:space="preserve">What features can be used to </w:t>
            </w:r>
            <w:proofErr w:type="gramStart"/>
            <w:r>
              <w:t>compare and contrast</w:t>
            </w:r>
            <w:proofErr w:type="gramEnd"/>
            <w:r>
              <w:t xml:space="preserve"> different organisms? How do similarities and differences </w:t>
            </w:r>
            <w:proofErr w:type="gramStart"/>
            <w:r>
              <w:t>within</w:t>
            </w:r>
            <w:proofErr w:type="gramEnd"/>
            <w:r>
              <w:t xml:space="preserve"> and between groups help humans classify living things? (U)</w:t>
            </w:r>
          </w:p>
        </w:tc>
        <w:tc>
          <w:tcPr>
            <w:tcW w:w="4742" w:type="dxa"/>
            <w:gridSpan w:val="4"/>
            <w:tcBorders>
              <w:top w:val="single" w:sz="4" w:space="0" w:color="auto"/>
              <w:left w:val="single" w:sz="4" w:space="0" w:color="auto"/>
              <w:bottom w:val="single" w:sz="4" w:space="0" w:color="auto"/>
              <w:right w:val="single" w:sz="4" w:space="0" w:color="auto"/>
            </w:tcBorders>
            <w:shd w:val="clear" w:color="auto" w:fill="C6ECFF" w:themeFill="accent1" w:themeFillTint="33"/>
            <w:vAlign w:val="center"/>
          </w:tcPr>
          <w:p w14:paraId="290FC11F" w14:textId="79D53092" w:rsidR="00494266" w:rsidRDefault="00494266" w:rsidP="00520971">
            <w:pPr>
              <w:pStyle w:val="VCACAPtabletext"/>
            </w:pPr>
            <w:r>
              <w:t>Why do solids keep their shape and gases fill their container? How can the particle model explain density and changes like expansion and contraction? (U)</w:t>
            </w:r>
          </w:p>
        </w:tc>
        <w:tc>
          <w:tcPr>
            <w:tcW w:w="3551" w:type="dxa"/>
            <w:gridSpan w:val="3"/>
            <w:tcBorders>
              <w:top w:val="single" w:sz="4" w:space="0" w:color="auto"/>
              <w:left w:val="single" w:sz="4" w:space="0" w:color="auto"/>
              <w:bottom w:val="single" w:sz="4" w:space="0" w:color="auto"/>
              <w:right w:val="single" w:sz="4" w:space="0" w:color="auto"/>
            </w:tcBorders>
            <w:shd w:val="clear" w:color="auto" w:fill="C6ECFF" w:themeFill="accent1" w:themeFillTint="33"/>
            <w:vAlign w:val="center"/>
          </w:tcPr>
          <w:p w14:paraId="618A3F01" w14:textId="75BAFB6E" w:rsidR="00494266" w:rsidRDefault="00494266" w:rsidP="00520971">
            <w:pPr>
              <w:pStyle w:val="VCACAPtabletext"/>
            </w:pPr>
            <w:r>
              <w:t>What makes some machines better suited to lifting heavy loads than others? How can simple machines be combined to make complex machines? (U)</w:t>
            </w:r>
          </w:p>
        </w:tc>
        <w:tc>
          <w:tcPr>
            <w:tcW w:w="3558" w:type="dxa"/>
            <w:gridSpan w:val="3"/>
            <w:tcBorders>
              <w:top w:val="single" w:sz="4" w:space="0" w:color="auto"/>
              <w:left w:val="single" w:sz="4" w:space="0" w:color="auto"/>
              <w:bottom w:val="single" w:sz="4" w:space="0" w:color="auto"/>
              <w:right w:val="single" w:sz="4" w:space="0" w:color="auto"/>
            </w:tcBorders>
            <w:shd w:val="clear" w:color="auto" w:fill="C6ECFF" w:themeFill="accent1" w:themeFillTint="33"/>
            <w:vAlign w:val="center"/>
          </w:tcPr>
          <w:p w14:paraId="3A56AE42" w14:textId="5D94ACF2" w:rsidR="00494266" w:rsidRDefault="00494266" w:rsidP="00520971">
            <w:pPr>
              <w:pStyle w:val="VCACAPtabletext"/>
            </w:pPr>
            <w:r>
              <w:t xml:space="preserve">What are cells made of, and how do their parts work together? How are plant and animal cells similar and different? How do </w:t>
            </w:r>
            <w:proofErr w:type="spellStart"/>
            <w:r>
              <w:t>specialised</w:t>
            </w:r>
            <w:proofErr w:type="spellEnd"/>
            <w:r>
              <w:t xml:space="preserve"> cells help an organism survive? (U)</w:t>
            </w:r>
          </w:p>
        </w:tc>
        <w:tc>
          <w:tcPr>
            <w:tcW w:w="3553" w:type="dxa"/>
            <w:gridSpan w:val="3"/>
            <w:tcBorders>
              <w:top w:val="single" w:sz="4" w:space="0" w:color="auto"/>
              <w:left w:val="single" w:sz="4" w:space="0" w:color="auto"/>
              <w:bottom w:val="single" w:sz="4" w:space="0" w:color="auto"/>
              <w:right w:val="single" w:sz="12" w:space="0" w:color="auto"/>
            </w:tcBorders>
            <w:shd w:val="clear" w:color="auto" w:fill="C6ECFF" w:themeFill="accent1" w:themeFillTint="33"/>
            <w:vAlign w:val="center"/>
          </w:tcPr>
          <w:p w14:paraId="3D3A2247" w14:textId="0A700235" w:rsidR="00494266" w:rsidRDefault="00494266" w:rsidP="00520971">
            <w:pPr>
              <w:pStyle w:val="VCACAPtabletext"/>
            </w:pPr>
            <w:r>
              <w:t>What is the difference between renewable and non-renewable resources? How do the properties of a resource affect how it can be used and reused? (U)</w:t>
            </w:r>
          </w:p>
        </w:tc>
      </w:tr>
      <w:tr w:rsidR="00494266" w14:paraId="60A49B90" w14:textId="77777777" w:rsidTr="00400172">
        <w:trPr>
          <w:cantSplit/>
          <w:trHeight w:val="305"/>
        </w:trPr>
        <w:tc>
          <w:tcPr>
            <w:tcW w:w="313" w:type="dxa"/>
            <w:vMerge/>
            <w:tcBorders>
              <w:top w:val="single" w:sz="12" w:space="0" w:color="auto"/>
              <w:bottom w:val="single" w:sz="12" w:space="0" w:color="auto"/>
              <w:right w:val="single" w:sz="12" w:space="0" w:color="auto"/>
            </w:tcBorders>
            <w:textDirection w:val="btLr"/>
            <w:vAlign w:val="center"/>
          </w:tcPr>
          <w:p w14:paraId="47905AD7" w14:textId="77777777" w:rsidR="00494266" w:rsidRPr="00520971" w:rsidRDefault="00494266" w:rsidP="00520971">
            <w:pPr>
              <w:pStyle w:val="VCACAPtabletext"/>
              <w:rPr>
                <w:b/>
                <w:bCs w:val="0"/>
              </w:rPr>
            </w:pPr>
          </w:p>
        </w:tc>
        <w:tc>
          <w:tcPr>
            <w:tcW w:w="1066" w:type="dxa"/>
            <w:vMerge/>
            <w:tcBorders>
              <w:left w:val="single" w:sz="12" w:space="0" w:color="auto"/>
            </w:tcBorders>
            <w:vAlign w:val="center"/>
          </w:tcPr>
          <w:p w14:paraId="07F9B676" w14:textId="77777777" w:rsidR="00494266" w:rsidRPr="00520971" w:rsidRDefault="00494266" w:rsidP="00520971">
            <w:pPr>
              <w:pStyle w:val="VCACAPtabletext"/>
              <w:rPr>
                <w:b/>
                <w:bCs w:val="0"/>
                <w:szCs w:val="18"/>
              </w:rPr>
            </w:pPr>
          </w:p>
        </w:tc>
        <w:tc>
          <w:tcPr>
            <w:tcW w:w="2365" w:type="dxa"/>
            <w:gridSpan w:val="2"/>
            <w:tcBorders>
              <w:top w:val="single" w:sz="4" w:space="0" w:color="auto"/>
              <w:left w:val="single" w:sz="12" w:space="0" w:color="auto"/>
              <w:bottom w:val="single" w:sz="4" w:space="0" w:color="auto"/>
              <w:right w:val="single" w:sz="4" w:space="0" w:color="auto"/>
            </w:tcBorders>
            <w:shd w:val="clear" w:color="auto" w:fill="FAFCB6"/>
            <w:vAlign w:val="center"/>
          </w:tcPr>
          <w:p w14:paraId="462B93B0" w14:textId="01BE076B" w:rsidR="00494266" w:rsidRDefault="00494266" w:rsidP="16F79C37">
            <w:pPr>
              <w:pStyle w:val="VCACAPtabletext"/>
            </w:pPr>
            <w:r>
              <w:t>How can we identify and assess risks before starting an experiment? How should we set up, use and clean equipment? What are scientific drawings? (I)</w:t>
            </w:r>
          </w:p>
        </w:tc>
        <w:tc>
          <w:tcPr>
            <w:tcW w:w="3558" w:type="dxa"/>
            <w:gridSpan w:val="3"/>
            <w:tcBorders>
              <w:top w:val="single" w:sz="4" w:space="0" w:color="auto"/>
              <w:left w:val="single" w:sz="4" w:space="0" w:color="auto"/>
              <w:bottom w:val="single" w:sz="4" w:space="0" w:color="auto"/>
              <w:right w:val="single" w:sz="4" w:space="0" w:color="auto"/>
            </w:tcBorders>
            <w:shd w:val="clear" w:color="auto" w:fill="FAFCB6"/>
            <w:vAlign w:val="center"/>
          </w:tcPr>
          <w:p w14:paraId="43BCD825" w14:textId="11C23451" w:rsidR="00494266" w:rsidRDefault="00494266" w:rsidP="16F79C37">
            <w:pPr>
              <w:pStyle w:val="VCACAPtabletext"/>
            </w:pPr>
            <w:r>
              <w:t>How can we use dichotomous keys or other classification tools to identify organisms? How can we create models or diagrams to show the relationships between organisms? (I)</w:t>
            </w:r>
          </w:p>
        </w:tc>
        <w:tc>
          <w:tcPr>
            <w:tcW w:w="4742" w:type="dxa"/>
            <w:gridSpan w:val="4"/>
            <w:tcBorders>
              <w:top w:val="single" w:sz="4" w:space="0" w:color="auto"/>
              <w:left w:val="single" w:sz="4" w:space="0" w:color="auto"/>
              <w:bottom w:val="single" w:sz="4" w:space="0" w:color="auto"/>
              <w:right w:val="single" w:sz="4" w:space="0" w:color="auto"/>
            </w:tcBorders>
            <w:shd w:val="clear" w:color="auto" w:fill="FAFCB6"/>
            <w:vAlign w:val="center"/>
          </w:tcPr>
          <w:p w14:paraId="21374ACD" w14:textId="6D83BDA4" w:rsidR="00494266" w:rsidRDefault="00494266" w:rsidP="00520971">
            <w:pPr>
              <w:pStyle w:val="VCACAPtabletext"/>
            </w:pPr>
            <w:r>
              <w:t>How can we design an investigation to compare the viscosity of different liquids? (I)</w:t>
            </w:r>
          </w:p>
        </w:tc>
        <w:tc>
          <w:tcPr>
            <w:tcW w:w="3551" w:type="dxa"/>
            <w:gridSpan w:val="3"/>
            <w:tcBorders>
              <w:top w:val="single" w:sz="4" w:space="0" w:color="auto"/>
              <w:left w:val="single" w:sz="4" w:space="0" w:color="auto"/>
              <w:bottom w:val="single" w:sz="4" w:space="0" w:color="auto"/>
              <w:right w:val="single" w:sz="4" w:space="0" w:color="auto"/>
            </w:tcBorders>
            <w:shd w:val="clear" w:color="auto" w:fill="FAFCB6"/>
            <w:vAlign w:val="center"/>
          </w:tcPr>
          <w:p w14:paraId="77170304" w14:textId="77777777" w:rsidR="00494266" w:rsidRPr="00D41644" w:rsidRDefault="00494266" w:rsidP="00520971">
            <w:pPr>
              <w:pStyle w:val="VCACAPtabletext"/>
            </w:pPr>
            <w:r>
              <w:t>What happens when we change the length of a lever arm or the number of pulleys in a system?</w:t>
            </w:r>
          </w:p>
          <w:p w14:paraId="71A8D99A" w14:textId="0BAC9684" w:rsidR="00494266" w:rsidRDefault="00494266" w:rsidP="00520971">
            <w:pPr>
              <w:pStyle w:val="VCACAPtabletext"/>
            </w:pPr>
            <w:r>
              <w:t>How can we collect and record data to show the relationship between force, load and distance? (I)</w:t>
            </w:r>
          </w:p>
        </w:tc>
        <w:tc>
          <w:tcPr>
            <w:tcW w:w="3558" w:type="dxa"/>
            <w:gridSpan w:val="3"/>
            <w:tcBorders>
              <w:top w:val="single" w:sz="4" w:space="0" w:color="auto"/>
              <w:left w:val="single" w:sz="4" w:space="0" w:color="auto"/>
              <w:bottom w:val="single" w:sz="4" w:space="0" w:color="auto"/>
              <w:right w:val="single" w:sz="4" w:space="0" w:color="auto"/>
            </w:tcBorders>
            <w:shd w:val="clear" w:color="auto" w:fill="FAFCB6"/>
            <w:vAlign w:val="center"/>
          </w:tcPr>
          <w:p w14:paraId="0F83C637" w14:textId="33299FA9" w:rsidR="00494266" w:rsidRDefault="00494266" w:rsidP="005F184B">
            <w:pPr>
              <w:pStyle w:val="VCACAPtabletext"/>
            </w:pPr>
            <w:r>
              <w:t>What can we discover by comparing different types of cells under the microscope?</w:t>
            </w:r>
            <w:r w:rsidR="00A748F2">
              <w:t xml:space="preserve"> </w:t>
            </w:r>
            <w:r>
              <w:br/>
              <w:t>How can we model the parts of a cell to show how they work together? (I)</w:t>
            </w:r>
          </w:p>
        </w:tc>
        <w:tc>
          <w:tcPr>
            <w:tcW w:w="3553" w:type="dxa"/>
            <w:gridSpan w:val="3"/>
            <w:tcBorders>
              <w:top w:val="single" w:sz="4" w:space="0" w:color="auto"/>
              <w:left w:val="single" w:sz="4" w:space="0" w:color="auto"/>
              <w:bottom w:val="single" w:sz="4" w:space="0" w:color="auto"/>
              <w:right w:val="single" w:sz="12" w:space="0" w:color="auto"/>
            </w:tcBorders>
            <w:shd w:val="clear" w:color="auto" w:fill="FAFCB6"/>
            <w:vAlign w:val="center"/>
          </w:tcPr>
          <w:p w14:paraId="11D983DE" w14:textId="7A07F791" w:rsidR="00494266" w:rsidRDefault="00494266" w:rsidP="00520971">
            <w:pPr>
              <w:pStyle w:val="VCACAPtabletext"/>
            </w:pPr>
            <w:r>
              <w:t>Not a focus. (I)</w:t>
            </w:r>
          </w:p>
        </w:tc>
      </w:tr>
      <w:tr w:rsidR="00494266" w14:paraId="388974A5" w14:textId="77777777" w:rsidTr="00400172">
        <w:trPr>
          <w:cantSplit/>
          <w:trHeight w:val="300"/>
        </w:trPr>
        <w:tc>
          <w:tcPr>
            <w:tcW w:w="313" w:type="dxa"/>
            <w:vMerge/>
            <w:tcBorders>
              <w:top w:val="single" w:sz="12" w:space="0" w:color="auto"/>
              <w:bottom w:val="single" w:sz="12" w:space="0" w:color="auto"/>
              <w:right w:val="single" w:sz="12" w:space="0" w:color="auto"/>
            </w:tcBorders>
            <w:textDirection w:val="btLr"/>
            <w:vAlign w:val="center"/>
          </w:tcPr>
          <w:p w14:paraId="19DF0432" w14:textId="77777777" w:rsidR="00494266" w:rsidRPr="00520971" w:rsidRDefault="00494266" w:rsidP="00520971">
            <w:pPr>
              <w:pStyle w:val="VCACAPtabletext"/>
              <w:rPr>
                <w:b/>
                <w:bCs w:val="0"/>
              </w:rPr>
            </w:pPr>
          </w:p>
        </w:tc>
        <w:tc>
          <w:tcPr>
            <w:tcW w:w="1066" w:type="dxa"/>
            <w:vMerge/>
            <w:tcBorders>
              <w:left w:val="single" w:sz="12" w:space="0" w:color="auto"/>
            </w:tcBorders>
            <w:vAlign w:val="center"/>
          </w:tcPr>
          <w:p w14:paraId="1BB0A558" w14:textId="77777777" w:rsidR="00494266" w:rsidRPr="00520971" w:rsidRDefault="00494266" w:rsidP="00520971">
            <w:pPr>
              <w:pStyle w:val="VCACAPtabletext"/>
              <w:rPr>
                <w:b/>
                <w:bCs w:val="0"/>
                <w:szCs w:val="18"/>
              </w:rPr>
            </w:pPr>
          </w:p>
        </w:tc>
        <w:tc>
          <w:tcPr>
            <w:tcW w:w="3548" w:type="dxa"/>
            <w:gridSpan w:val="3"/>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47B56823" w14:textId="349A57D8" w:rsidR="00494266" w:rsidRPr="00520971" w:rsidRDefault="00494266" w:rsidP="00520971">
            <w:pPr>
              <w:pStyle w:val="VCACAPtabletext"/>
              <w:rPr>
                <w:b/>
                <w:bCs w:val="0"/>
                <w:szCs w:val="18"/>
              </w:rPr>
            </w:pPr>
          </w:p>
        </w:tc>
        <w:tc>
          <w:tcPr>
            <w:tcW w:w="1187" w:type="dxa"/>
            <w:tcBorders>
              <w:top w:val="single" w:sz="4" w:space="0" w:color="auto"/>
              <w:left w:val="single" w:sz="4" w:space="0" w:color="auto"/>
              <w:bottom w:val="single" w:sz="12" w:space="0" w:color="auto"/>
              <w:right w:val="single" w:sz="4" w:space="0" w:color="auto"/>
            </w:tcBorders>
            <w:shd w:val="clear" w:color="auto" w:fill="D9E2F3"/>
            <w:vAlign w:val="center"/>
          </w:tcPr>
          <w:p w14:paraId="1568D0F9" w14:textId="722D4CC0" w:rsidR="00494266" w:rsidRPr="00520971" w:rsidRDefault="00494266" w:rsidP="00520971">
            <w:pPr>
              <w:pStyle w:val="VCACAPtabletext"/>
              <w:rPr>
                <w:b/>
                <w:bCs w:val="0"/>
                <w:szCs w:val="18"/>
              </w:rPr>
            </w:pPr>
            <w:r w:rsidRPr="00520971">
              <w:rPr>
                <w:b/>
                <w:bCs w:val="0"/>
                <w:szCs w:val="18"/>
              </w:rPr>
              <w:t>School camp</w:t>
            </w:r>
          </w:p>
        </w:tc>
        <w:tc>
          <w:tcPr>
            <w:tcW w:w="2377" w:type="dxa"/>
            <w:gridSpan w:val="2"/>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49B1A91C" w14:textId="625018E8" w:rsidR="00494266" w:rsidRPr="00520971" w:rsidRDefault="00494266" w:rsidP="00520971">
            <w:pPr>
              <w:pStyle w:val="VCACAPtabletext"/>
              <w:rPr>
                <w:b/>
                <w:bCs w:val="0"/>
                <w:szCs w:val="18"/>
              </w:rPr>
            </w:pPr>
          </w:p>
        </w:tc>
        <w:tc>
          <w:tcPr>
            <w:tcW w:w="2369" w:type="dxa"/>
            <w:gridSpan w:val="2"/>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1360A7C0" w14:textId="4C202F1A" w:rsidR="00494266" w:rsidRPr="00520971" w:rsidRDefault="00494266" w:rsidP="00520971">
            <w:pPr>
              <w:pStyle w:val="VCACAPtabletext"/>
              <w:rPr>
                <w:b/>
                <w:bCs w:val="0"/>
                <w:szCs w:val="18"/>
              </w:rPr>
            </w:pPr>
            <w:r w:rsidRPr="00520971">
              <w:rPr>
                <w:b/>
                <w:bCs w:val="0"/>
                <w:szCs w:val="18"/>
              </w:rPr>
              <w:t>NAPLAN</w:t>
            </w:r>
          </w:p>
        </w:tc>
        <w:tc>
          <w:tcPr>
            <w:tcW w:w="1184"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7E102DD0" w14:textId="77777777" w:rsidR="00494266" w:rsidRPr="00520971" w:rsidRDefault="00494266" w:rsidP="00520971">
            <w:pPr>
              <w:pStyle w:val="VCACAPtabletext"/>
              <w:rPr>
                <w:b/>
                <w:bCs w:val="0"/>
                <w:szCs w:val="18"/>
              </w:rPr>
            </w:pPr>
          </w:p>
        </w:tc>
        <w:tc>
          <w:tcPr>
            <w:tcW w:w="1182" w:type="dxa"/>
            <w:tcBorders>
              <w:top w:val="single" w:sz="4" w:space="0" w:color="auto"/>
              <w:left w:val="single" w:sz="4" w:space="0" w:color="auto"/>
              <w:bottom w:val="single" w:sz="12" w:space="0" w:color="auto"/>
              <w:right w:val="single" w:sz="4" w:space="0" w:color="auto"/>
            </w:tcBorders>
            <w:shd w:val="clear" w:color="auto" w:fill="D9E2F3"/>
            <w:vAlign w:val="center"/>
          </w:tcPr>
          <w:p w14:paraId="4DBA8630" w14:textId="0DF8ED2B" w:rsidR="00494266" w:rsidRPr="00520971" w:rsidRDefault="00494266" w:rsidP="00520971">
            <w:pPr>
              <w:pStyle w:val="VCACAPtabletext"/>
              <w:rPr>
                <w:b/>
                <w:bCs w:val="0"/>
                <w:szCs w:val="18"/>
              </w:rPr>
            </w:pPr>
            <w:r w:rsidRPr="00520971">
              <w:rPr>
                <w:b/>
                <w:bCs w:val="0"/>
                <w:szCs w:val="18"/>
              </w:rPr>
              <w:t>Science Talent Search starts (competition)</w:t>
            </w:r>
          </w:p>
        </w:tc>
        <w:tc>
          <w:tcPr>
            <w:tcW w:w="1183"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07BAC292" w14:textId="77777777" w:rsidR="00494266" w:rsidRPr="00520971" w:rsidRDefault="00494266" w:rsidP="00520971">
            <w:pPr>
              <w:pStyle w:val="VCACAPtabletext"/>
              <w:rPr>
                <w:b/>
                <w:bCs w:val="0"/>
                <w:szCs w:val="18"/>
              </w:rPr>
            </w:pPr>
          </w:p>
        </w:tc>
        <w:tc>
          <w:tcPr>
            <w:tcW w:w="1186" w:type="dxa"/>
            <w:tcBorders>
              <w:top w:val="single" w:sz="4" w:space="0" w:color="auto"/>
              <w:left w:val="single" w:sz="4" w:space="0" w:color="auto"/>
              <w:bottom w:val="single" w:sz="12" w:space="0" w:color="auto"/>
              <w:right w:val="single" w:sz="4" w:space="0" w:color="auto"/>
            </w:tcBorders>
            <w:shd w:val="clear" w:color="auto" w:fill="D9E2F3"/>
            <w:vAlign w:val="center"/>
          </w:tcPr>
          <w:p w14:paraId="22C71A6E" w14:textId="0FA67959" w:rsidR="00494266" w:rsidRPr="00520971" w:rsidRDefault="00494266" w:rsidP="00520971">
            <w:pPr>
              <w:pStyle w:val="VCACAPtabletext"/>
              <w:rPr>
                <w:b/>
                <w:bCs w:val="0"/>
                <w:szCs w:val="18"/>
              </w:rPr>
            </w:pPr>
            <w:r w:rsidRPr="00520971">
              <w:rPr>
                <w:b/>
                <w:bCs w:val="0"/>
                <w:szCs w:val="18"/>
              </w:rPr>
              <w:t>University engineering (outreach program)</w:t>
            </w:r>
          </w:p>
        </w:tc>
        <w:tc>
          <w:tcPr>
            <w:tcW w:w="5928" w:type="dxa"/>
            <w:gridSpan w:val="5"/>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1788F0F9" w14:textId="659334DB" w:rsidR="00494266" w:rsidRPr="00520971" w:rsidRDefault="00494266" w:rsidP="00520971">
            <w:pPr>
              <w:pStyle w:val="VCACAPtabletext"/>
              <w:rPr>
                <w:b/>
                <w:bCs w:val="0"/>
                <w:szCs w:val="18"/>
              </w:rPr>
            </w:pPr>
          </w:p>
        </w:tc>
        <w:tc>
          <w:tcPr>
            <w:tcW w:w="1183" w:type="dxa"/>
            <w:tcBorders>
              <w:top w:val="single" w:sz="4" w:space="0" w:color="auto"/>
              <w:left w:val="single" w:sz="4" w:space="0" w:color="auto"/>
              <w:bottom w:val="single" w:sz="12" w:space="0" w:color="auto"/>
              <w:right w:val="single" w:sz="12" w:space="0" w:color="auto"/>
            </w:tcBorders>
            <w:shd w:val="clear" w:color="auto" w:fill="D9E2F3"/>
            <w:vAlign w:val="center"/>
          </w:tcPr>
          <w:p w14:paraId="5168B235" w14:textId="09E1ADCD" w:rsidR="00494266" w:rsidRPr="00520971" w:rsidRDefault="00494266" w:rsidP="00520971">
            <w:pPr>
              <w:pStyle w:val="VCACAPtabletext"/>
              <w:rPr>
                <w:b/>
                <w:bCs w:val="0"/>
                <w:szCs w:val="18"/>
              </w:rPr>
            </w:pPr>
            <w:r w:rsidRPr="00520971">
              <w:rPr>
                <w:b/>
                <w:bCs w:val="0"/>
                <w:szCs w:val="18"/>
              </w:rPr>
              <w:t>Science Talent Search finishes (expo)</w:t>
            </w:r>
          </w:p>
        </w:tc>
      </w:tr>
      <w:tr w:rsidR="00494266" w:rsidRPr="00F66C37" w14:paraId="1ED2C569" w14:textId="01074BE7" w:rsidTr="00400172">
        <w:trPr>
          <w:cantSplit/>
          <w:trHeight w:val="680"/>
        </w:trPr>
        <w:tc>
          <w:tcPr>
            <w:tcW w:w="313" w:type="dxa"/>
            <w:vMerge/>
            <w:tcBorders>
              <w:top w:val="single" w:sz="12" w:space="0" w:color="auto"/>
              <w:bottom w:val="single" w:sz="12" w:space="0" w:color="auto"/>
            </w:tcBorders>
          </w:tcPr>
          <w:p w14:paraId="0F4F44A1" w14:textId="77777777" w:rsidR="00494266" w:rsidRPr="00520971" w:rsidRDefault="00494266" w:rsidP="00520971">
            <w:pPr>
              <w:pStyle w:val="VCACAPtabletext"/>
              <w:rPr>
                <w:b/>
                <w:bCs w:val="0"/>
              </w:rPr>
            </w:pPr>
          </w:p>
        </w:tc>
        <w:tc>
          <w:tcPr>
            <w:tcW w:w="1066" w:type="dxa"/>
            <w:vMerge w:val="restart"/>
            <w:tcBorders>
              <w:top w:val="single" w:sz="12" w:space="0" w:color="auto"/>
              <w:left w:val="single" w:sz="12" w:space="0" w:color="auto"/>
              <w:bottom w:val="single" w:sz="12" w:space="0" w:color="auto"/>
              <w:right w:val="single" w:sz="12" w:space="0" w:color="auto"/>
            </w:tcBorders>
            <w:vAlign w:val="center"/>
          </w:tcPr>
          <w:p w14:paraId="6F088258" w14:textId="6C478CAC" w:rsidR="00494266" w:rsidRPr="00520971" w:rsidRDefault="00494266" w:rsidP="00520971">
            <w:pPr>
              <w:pStyle w:val="VCACAPtabletext"/>
              <w:rPr>
                <w:b/>
                <w:bCs w:val="0"/>
              </w:rPr>
            </w:pPr>
            <w:r w:rsidRPr="00520971">
              <w:rPr>
                <w:b/>
                <w:bCs w:val="0"/>
              </w:rPr>
              <w:t xml:space="preserve">Semester 2 </w:t>
            </w:r>
            <w:r w:rsidRPr="00BA21C7">
              <w:rPr>
                <w:sz w:val="16"/>
                <w:szCs w:val="16"/>
              </w:rPr>
              <w:t>(Terms 3 and 4)</w:t>
            </w:r>
          </w:p>
        </w:tc>
        <w:tc>
          <w:tcPr>
            <w:tcW w:w="3548" w:type="dxa"/>
            <w:gridSpan w:val="3"/>
            <w:tcBorders>
              <w:top w:val="single" w:sz="12" w:space="0" w:color="auto"/>
              <w:left w:val="single" w:sz="12" w:space="0" w:color="auto"/>
              <w:bottom w:val="single" w:sz="4" w:space="0" w:color="auto"/>
              <w:right w:val="single" w:sz="4" w:space="0" w:color="auto"/>
            </w:tcBorders>
            <w:vAlign w:val="center"/>
          </w:tcPr>
          <w:p w14:paraId="4886AEC5" w14:textId="2FC54D02" w:rsidR="00494266" w:rsidRPr="00520971" w:rsidRDefault="00494266" w:rsidP="00520971">
            <w:pPr>
              <w:pStyle w:val="VCACAPtabletext"/>
              <w:rPr>
                <w:b/>
                <w:bCs w:val="0"/>
                <w:szCs w:val="18"/>
              </w:rPr>
            </w:pPr>
            <w:r w:rsidRPr="00520971">
              <w:rPr>
                <w:b/>
                <w:bCs w:val="0"/>
                <w:szCs w:val="18"/>
              </w:rPr>
              <w:t>7.7 What’s in the mix and how can we get it out?</w:t>
            </w:r>
          </w:p>
        </w:tc>
        <w:tc>
          <w:tcPr>
            <w:tcW w:w="4750" w:type="dxa"/>
            <w:gridSpan w:val="4"/>
            <w:tcBorders>
              <w:top w:val="single" w:sz="12" w:space="0" w:color="auto"/>
              <w:left w:val="single" w:sz="4" w:space="0" w:color="auto"/>
              <w:bottom w:val="single" w:sz="4" w:space="0" w:color="auto"/>
              <w:right w:val="single" w:sz="4" w:space="0" w:color="auto"/>
            </w:tcBorders>
            <w:vAlign w:val="center"/>
          </w:tcPr>
          <w:p w14:paraId="52DF3248" w14:textId="4F641926" w:rsidR="00494266" w:rsidRPr="00520971" w:rsidRDefault="00494266" w:rsidP="00520971">
            <w:pPr>
              <w:pStyle w:val="VCACAPtabletext"/>
              <w:rPr>
                <w:b/>
                <w:bCs w:val="0"/>
                <w:szCs w:val="18"/>
              </w:rPr>
            </w:pPr>
            <w:r w:rsidRPr="00520971">
              <w:rPr>
                <w:b/>
                <w:bCs w:val="0"/>
                <w:szCs w:val="18"/>
              </w:rPr>
              <w:t>7.8 How is energy transferred, transformed and used?</w:t>
            </w:r>
          </w:p>
        </w:tc>
        <w:tc>
          <w:tcPr>
            <w:tcW w:w="2367" w:type="dxa"/>
            <w:gridSpan w:val="2"/>
            <w:tcBorders>
              <w:top w:val="single" w:sz="12" w:space="0" w:color="auto"/>
              <w:left w:val="single" w:sz="4" w:space="0" w:color="auto"/>
              <w:bottom w:val="single" w:sz="4" w:space="0" w:color="auto"/>
              <w:right w:val="single" w:sz="4" w:space="0" w:color="auto"/>
            </w:tcBorders>
            <w:vAlign w:val="center"/>
          </w:tcPr>
          <w:p w14:paraId="1CEF9821" w14:textId="749D7C9B" w:rsidR="00494266" w:rsidRPr="00520971" w:rsidRDefault="00494266" w:rsidP="00520971">
            <w:pPr>
              <w:pStyle w:val="VCACAPtabletext"/>
              <w:rPr>
                <w:b/>
                <w:bCs w:val="0"/>
                <w:szCs w:val="18"/>
              </w:rPr>
            </w:pPr>
            <w:r w:rsidRPr="00520971">
              <w:rPr>
                <w:b/>
                <w:bCs w:val="0"/>
                <w:szCs w:val="18"/>
              </w:rPr>
              <w:t xml:space="preserve">7.9 How </w:t>
            </w:r>
            <w:proofErr w:type="gramStart"/>
            <w:r w:rsidRPr="00520971">
              <w:rPr>
                <w:b/>
                <w:bCs w:val="0"/>
                <w:szCs w:val="18"/>
              </w:rPr>
              <w:t>energy smart</w:t>
            </w:r>
            <w:proofErr w:type="gramEnd"/>
            <w:r w:rsidRPr="00520971">
              <w:rPr>
                <w:b/>
                <w:bCs w:val="0"/>
                <w:szCs w:val="18"/>
              </w:rPr>
              <w:t xml:space="preserve"> is my home?</w:t>
            </w:r>
          </w:p>
        </w:tc>
        <w:tc>
          <w:tcPr>
            <w:tcW w:w="5923" w:type="dxa"/>
            <w:gridSpan w:val="5"/>
            <w:tcBorders>
              <w:top w:val="single" w:sz="4" w:space="0" w:color="auto"/>
              <w:left w:val="single" w:sz="4" w:space="0" w:color="auto"/>
              <w:bottom w:val="single" w:sz="4" w:space="0" w:color="auto"/>
              <w:right w:val="single" w:sz="4" w:space="0" w:color="auto"/>
            </w:tcBorders>
            <w:vAlign w:val="center"/>
          </w:tcPr>
          <w:p w14:paraId="3D5AA11D" w14:textId="5B2EADC6" w:rsidR="00494266" w:rsidRPr="00520971" w:rsidRDefault="00494266" w:rsidP="00520971">
            <w:pPr>
              <w:pStyle w:val="VCACAPtabletext"/>
              <w:rPr>
                <w:b/>
                <w:bCs w:val="0"/>
                <w:szCs w:val="18"/>
              </w:rPr>
            </w:pPr>
            <w:r w:rsidRPr="00520971">
              <w:rPr>
                <w:b/>
                <w:bCs w:val="0"/>
                <w:szCs w:val="18"/>
              </w:rPr>
              <w:t>7.10 How do the Sun, Earth and Moon shape life on Earth?</w:t>
            </w:r>
          </w:p>
        </w:tc>
        <w:tc>
          <w:tcPr>
            <w:tcW w:w="4739" w:type="dxa"/>
            <w:gridSpan w:val="4"/>
            <w:tcBorders>
              <w:top w:val="single" w:sz="12" w:space="0" w:color="auto"/>
              <w:left w:val="single" w:sz="4" w:space="0" w:color="auto"/>
              <w:bottom w:val="single" w:sz="4" w:space="0" w:color="auto"/>
              <w:right w:val="single" w:sz="12" w:space="0" w:color="auto"/>
            </w:tcBorders>
            <w:vAlign w:val="center"/>
          </w:tcPr>
          <w:p w14:paraId="0FF7811D" w14:textId="454389B5" w:rsidR="00494266" w:rsidRPr="00520971" w:rsidRDefault="00494266" w:rsidP="00520971">
            <w:pPr>
              <w:pStyle w:val="VCACAPtabletext"/>
              <w:rPr>
                <w:b/>
                <w:bCs w:val="0"/>
                <w:szCs w:val="18"/>
              </w:rPr>
            </w:pPr>
            <w:r w:rsidRPr="00520971">
              <w:rPr>
                <w:b/>
                <w:bCs w:val="0"/>
                <w:szCs w:val="18"/>
              </w:rPr>
              <w:t>7.11 Why do ecosystems need balance?</w:t>
            </w:r>
          </w:p>
        </w:tc>
      </w:tr>
      <w:tr w:rsidR="00494266" w14:paraId="343A8D94" w14:textId="77777777" w:rsidTr="00400172">
        <w:trPr>
          <w:cantSplit/>
          <w:trHeight w:val="305"/>
        </w:trPr>
        <w:tc>
          <w:tcPr>
            <w:tcW w:w="313" w:type="dxa"/>
            <w:vMerge/>
            <w:tcBorders>
              <w:top w:val="single" w:sz="12" w:space="0" w:color="auto"/>
              <w:bottom w:val="single" w:sz="12" w:space="0" w:color="auto"/>
              <w:right w:val="single" w:sz="12" w:space="0" w:color="auto"/>
            </w:tcBorders>
            <w:textDirection w:val="btLr"/>
            <w:vAlign w:val="center"/>
          </w:tcPr>
          <w:p w14:paraId="0398358E" w14:textId="6438BCA7" w:rsidR="00494266" w:rsidRPr="00520971" w:rsidRDefault="00494266" w:rsidP="00520971">
            <w:pPr>
              <w:pStyle w:val="VCACAPtabletext"/>
              <w:rPr>
                <w:b/>
                <w:bCs w:val="0"/>
                <w:szCs w:val="18"/>
              </w:rPr>
            </w:pPr>
          </w:p>
        </w:tc>
        <w:tc>
          <w:tcPr>
            <w:tcW w:w="1066" w:type="dxa"/>
            <w:vMerge/>
            <w:tcBorders>
              <w:left w:val="single" w:sz="12" w:space="0" w:color="auto"/>
            </w:tcBorders>
            <w:vAlign w:val="center"/>
          </w:tcPr>
          <w:p w14:paraId="363213AD" w14:textId="1248FB40" w:rsidR="00494266" w:rsidRPr="00520971" w:rsidRDefault="00494266" w:rsidP="00520971">
            <w:pPr>
              <w:pStyle w:val="VCACAPtabletext"/>
              <w:rPr>
                <w:b/>
                <w:bCs w:val="0"/>
                <w:szCs w:val="18"/>
              </w:rPr>
            </w:pPr>
          </w:p>
        </w:tc>
        <w:tc>
          <w:tcPr>
            <w:tcW w:w="3548" w:type="dxa"/>
            <w:gridSpan w:val="3"/>
            <w:tcBorders>
              <w:top w:val="single" w:sz="4" w:space="0" w:color="auto"/>
              <w:left w:val="single" w:sz="12" w:space="0" w:color="auto"/>
              <w:bottom w:val="single" w:sz="4" w:space="0" w:color="auto"/>
              <w:right w:val="single" w:sz="4" w:space="0" w:color="auto"/>
            </w:tcBorders>
            <w:shd w:val="clear" w:color="auto" w:fill="CBE5A9"/>
            <w:vAlign w:val="center"/>
          </w:tcPr>
          <w:p w14:paraId="08B583FD" w14:textId="44A36A9D" w:rsidR="00494266" w:rsidRPr="00D41644" w:rsidRDefault="00494266" w:rsidP="00520971">
            <w:pPr>
              <w:pStyle w:val="VCACAPtabletext"/>
            </w:pPr>
            <w:r>
              <w:t>Why is separating mixtures important in everyday life and industry? (H)</w:t>
            </w:r>
          </w:p>
        </w:tc>
        <w:tc>
          <w:tcPr>
            <w:tcW w:w="4750" w:type="dxa"/>
            <w:gridSpan w:val="4"/>
            <w:tcBorders>
              <w:top w:val="single" w:sz="4" w:space="0" w:color="auto"/>
              <w:left w:val="single" w:sz="4" w:space="0" w:color="auto"/>
              <w:bottom w:val="single" w:sz="4" w:space="0" w:color="auto"/>
              <w:right w:val="single" w:sz="4" w:space="0" w:color="auto"/>
            </w:tcBorders>
            <w:shd w:val="clear" w:color="auto" w:fill="CBE5A9"/>
            <w:vAlign w:val="center"/>
          </w:tcPr>
          <w:p w14:paraId="0BB35171" w14:textId="2886DCA1" w:rsidR="00494266" w:rsidRPr="00D41644" w:rsidRDefault="00494266" w:rsidP="00520971">
            <w:pPr>
              <w:pStyle w:val="VCACAPtabletext"/>
            </w:pPr>
            <w:r>
              <w:t>Not a focus. (H)</w:t>
            </w:r>
          </w:p>
        </w:tc>
        <w:tc>
          <w:tcPr>
            <w:tcW w:w="2367" w:type="dxa"/>
            <w:gridSpan w:val="2"/>
            <w:tcBorders>
              <w:top w:val="single" w:sz="4" w:space="0" w:color="auto"/>
              <w:left w:val="single" w:sz="4" w:space="0" w:color="auto"/>
              <w:bottom w:val="single" w:sz="4" w:space="0" w:color="auto"/>
              <w:right w:val="single" w:sz="4" w:space="0" w:color="auto"/>
            </w:tcBorders>
            <w:shd w:val="clear" w:color="auto" w:fill="CBE5A9"/>
            <w:vAlign w:val="center"/>
          </w:tcPr>
          <w:p w14:paraId="5C12A504" w14:textId="657183D8" w:rsidR="00494266" w:rsidRPr="00D41644" w:rsidRDefault="00494266" w:rsidP="00520971">
            <w:pPr>
              <w:pStyle w:val="VCACAPtabletext"/>
            </w:pPr>
            <w:r>
              <w:t>Not a focus. (H)</w:t>
            </w:r>
          </w:p>
        </w:tc>
        <w:tc>
          <w:tcPr>
            <w:tcW w:w="5923" w:type="dxa"/>
            <w:gridSpan w:val="5"/>
            <w:tcBorders>
              <w:top w:val="single" w:sz="4" w:space="0" w:color="auto"/>
              <w:left w:val="single" w:sz="4" w:space="0" w:color="auto"/>
              <w:bottom w:val="single" w:sz="4" w:space="0" w:color="auto"/>
              <w:right w:val="single" w:sz="4" w:space="0" w:color="auto"/>
            </w:tcBorders>
            <w:shd w:val="clear" w:color="auto" w:fill="CBE5A9"/>
            <w:vAlign w:val="center"/>
          </w:tcPr>
          <w:p w14:paraId="05EB4D78" w14:textId="0FE8F65B" w:rsidR="00494266" w:rsidRPr="00D41644" w:rsidRDefault="00494266" w:rsidP="16F79C37">
            <w:pPr>
              <w:pStyle w:val="VCACAPtabletext"/>
            </w:pPr>
            <w:r>
              <w:t xml:space="preserve">How have different cultures explained the patterns of the Sun, Earth and Moon over time? How </w:t>
            </w:r>
            <w:proofErr w:type="gramStart"/>
            <w:r>
              <w:t>has understanding of</w:t>
            </w:r>
            <w:proofErr w:type="gramEnd"/>
            <w:r>
              <w:t xml:space="preserve"> the Earth–Sun–Moon system changed with advances in astronomy and technology? (H)</w:t>
            </w:r>
          </w:p>
        </w:tc>
        <w:tc>
          <w:tcPr>
            <w:tcW w:w="4739" w:type="dxa"/>
            <w:gridSpan w:val="4"/>
            <w:tcBorders>
              <w:top w:val="single" w:sz="4" w:space="0" w:color="auto"/>
              <w:left w:val="single" w:sz="4" w:space="0" w:color="auto"/>
              <w:bottom w:val="single" w:sz="4" w:space="0" w:color="auto"/>
              <w:right w:val="single" w:sz="12" w:space="0" w:color="auto"/>
            </w:tcBorders>
            <w:shd w:val="clear" w:color="auto" w:fill="CBE5A9"/>
            <w:vAlign w:val="center"/>
          </w:tcPr>
          <w:p w14:paraId="765C7EA3" w14:textId="278EAB57" w:rsidR="00494266" w:rsidRPr="00D41644" w:rsidRDefault="00494266" w:rsidP="00520971">
            <w:pPr>
              <w:pStyle w:val="VCACAPtabletext"/>
            </w:pPr>
            <w:r>
              <w:t>How has understanding ecosystems guided environmental policies and conservation strategies? How do multidisciplinary teams of ecologists, biologists and policymakers work together to protect ecosystems? (H)</w:t>
            </w:r>
          </w:p>
        </w:tc>
      </w:tr>
      <w:tr w:rsidR="00494266" w14:paraId="2802FAD5" w14:textId="77777777" w:rsidTr="00400172">
        <w:trPr>
          <w:cantSplit/>
          <w:trHeight w:val="305"/>
        </w:trPr>
        <w:tc>
          <w:tcPr>
            <w:tcW w:w="313" w:type="dxa"/>
            <w:vMerge/>
            <w:tcBorders>
              <w:top w:val="single" w:sz="12" w:space="0" w:color="auto"/>
              <w:bottom w:val="single" w:sz="12" w:space="0" w:color="auto"/>
              <w:right w:val="single" w:sz="12" w:space="0" w:color="auto"/>
            </w:tcBorders>
            <w:textDirection w:val="btLr"/>
            <w:vAlign w:val="center"/>
          </w:tcPr>
          <w:p w14:paraId="30B852D5" w14:textId="77777777" w:rsidR="00494266" w:rsidRPr="00520971" w:rsidRDefault="00494266" w:rsidP="00520971">
            <w:pPr>
              <w:pStyle w:val="VCACAPtabletext"/>
              <w:rPr>
                <w:b/>
                <w:bCs w:val="0"/>
                <w:szCs w:val="18"/>
              </w:rPr>
            </w:pPr>
          </w:p>
        </w:tc>
        <w:tc>
          <w:tcPr>
            <w:tcW w:w="1066" w:type="dxa"/>
            <w:vMerge/>
            <w:tcBorders>
              <w:left w:val="single" w:sz="12" w:space="0" w:color="auto"/>
            </w:tcBorders>
            <w:vAlign w:val="center"/>
          </w:tcPr>
          <w:p w14:paraId="2A4E773E" w14:textId="77777777" w:rsidR="00494266" w:rsidRPr="00520971" w:rsidRDefault="00494266" w:rsidP="00520971">
            <w:pPr>
              <w:pStyle w:val="VCACAPtabletext"/>
              <w:rPr>
                <w:b/>
                <w:bCs w:val="0"/>
                <w:szCs w:val="18"/>
              </w:rPr>
            </w:pPr>
          </w:p>
        </w:tc>
        <w:tc>
          <w:tcPr>
            <w:tcW w:w="3548" w:type="dxa"/>
            <w:gridSpan w:val="3"/>
            <w:tcBorders>
              <w:top w:val="single" w:sz="4" w:space="0" w:color="auto"/>
              <w:left w:val="single" w:sz="12" w:space="0" w:color="auto"/>
              <w:bottom w:val="single" w:sz="4" w:space="0" w:color="auto"/>
              <w:right w:val="single" w:sz="4" w:space="0" w:color="auto"/>
            </w:tcBorders>
            <w:shd w:val="clear" w:color="auto" w:fill="C6ECFF" w:themeFill="accent1" w:themeFillTint="33"/>
            <w:vAlign w:val="center"/>
          </w:tcPr>
          <w:p w14:paraId="77B4EF36" w14:textId="0AFAA93E" w:rsidR="00494266" w:rsidRPr="00D41644" w:rsidRDefault="00494266" w:rsidP="00520971">
            <w:pPr>
              <w:pStyle w:val="VCACAPtabletext"/>
            </w:pPr>
            <w:r>
              <w:t>What is the difference between a pure substance and a mixture? How do different separation methods work? (U)</w:t>
            </w:r>
          </w:p>
        </w:tc>
        <w:tc>
          <w:tcPr>
            <w:tcW w:w="4750" w:type="dxa"/>
            <w:gridSpan w:val="4"/>
            <w:tcBorders>
              <w:top w:val="single" w:sz="4" w:space="0" w:color="auto"/>
              <w:left w:val="single" w:sz="4" w:space="0" w:color="auto"/>
              <w:bottom w:val="single" w:sz="4" w:space="0" w:color="auto"/>
              <w:right w:val="single" w:sz="4" w:space="0" w:color="auto"/>
            </w:tcBorders>
            <w:shd w:val="clear" w:color="auto" w:fill="C6ECFF" w:themeFill="accent1" w:themeFillTint="33"/>
            <w:vAlign w:val="center"/>
          </w:tcPr>
          <w:p w14:paraId="29090CAF" w14:textId="52EA68C7" w:rsidR="00494266" w:rsidRPr="00D41644" w:rsidRDefault="00494266" w:rsidP="00A748F2">
            <w:pPr>
              <w:pStyle w:val="VCACAPtabletext"/>
            </w:pPr>
            <w:r>
              <w:t>What are the different forms of energy?</w:t>
            </w:r>
            <w:r w:rsidR="00A748F2">
              <w:t xml:space="preserve"> </w:t>
            </w:r>
            <w:r>
              <w:t xml:space="preserve">How </w:t>
            </w:r>
            <w:r w:rsidR="00A748F2">
              <w:t xml:space="preserve">is </w:t>
            </w:r>
            <w:r>
              <w:t>energy classified as kinetic or potential?</w:t>
            </w:r>
            <w:r w:rsidR="00A748F2">
              <w:t xml:space="preserve"> </w:t>
            </w:r>
            <w:r>
              <w:t>How do conduction, convection and radiation transfer energy? (U)</w:t>
            </w:r>
          </w:p>
        </w:tc>
        <w:tc>
          <w:tcPr>
            <w:tcW w:w="2367" w:type="dxa"/>
            <w:gridSpan w:val="2"/>
            <w:tcBorders>
              <w:top w:val="single" w:sz="4" w:space="0" w:color="auto"/>
              <w:left w:val="single" w:sz="4" w:space="0" w:color="auto"/>
              <w:bottom w:val="single" w:sz="4" w:space="0" w:color="auto"/>
              <w:right w:val="single" w:sz="4" w:space="0" w:color="auto"/>
            </w:tcBorders>
            <w:shd w:val="clear" w:color="auto" w:fill="C6ECFF" w:themeFill="accent1" w:themeFillTint="33"/>
            <w:vAlign w:val="center"/>
          </w:tcPr>
          <w:p w14:paraId="1A571DE3" w14:textId="6ABAD1C9" w:rsidR="00494266" w:rsidRPr="00D41644" w:rsidRDefault="00494266" w:rsidP="00520971">
            <w:pPr>
              <w:pStyle w:val="VCACAPtabletext"/>
            </w:pPr>
            <w:r>
              <w:t>What types of energy does my home use? What factors affect energy use? (U)</w:t>
            </w:r>
          </w:p>
        </w:tc>
        <w:tc>
          <w:tcPr>
            <w:tcW w:w="5923" w:type="dxa"/>
            <w:gridSpan w:val="5"/>
            <w:tcBorders>
              <w:top w:val="single" w:sz="4" w:space="0" w:color="auto"/>
              <w:left w:val="single" w:sz="4" w:space="0" w:color="auto"/>
              <w:bottom w:val="single" w:sz="4" w:space="0" w:color="auto"/>
              <w:right w:val="single" w:sz="4" w:space="0" w:color="auto"/>
            </w:tcBorders>
            <w:shd w:val="clear" w:color="auto" w:fill="C6ECFF" w:themeFill="accent1" w:themeFillTint="33"/>
            <w:vAlign w:val="center"/>
          </w:tcPr>
          <w:p w14:paraId="69A48856" w14:textId="2CCC624A" w:rsidR="00494266" w:rsidRPr="00D41644" w:rsidRDefault="00494266" w:rsidP="00520971">
            <w:pPr>
              <w:pStyle w:val="VCACAPtabletext"/>
            </w:pPr>
            <w:r>
              <w:t>How do the tilt and orbit of Earth cause the seasons? How do the relative positions of the Earth, Sun and Moon cause eclipses? Why are tides predictable? (U)</w:t>
            </w:r>
          </w:p>
        </w:tc>
        <w:tc>
          <w:tcPr>
            <w:tcW w:w="4739" w:type="dxa"/>
            <w:gridSpan w:val="4"/>
            <w:tcBorders>
              <w:top w:val="single" w:sz="4" w:space="0" w:color="auto"/>
              <w:left w:val="single" w:sz="4" w:space="0" w:color="auto"/>
              <w:bottom w:val="single" w:sz="4" w:space="0" w:color="auto"/>
              <w:right w:val="single" w:sz="12" w:space="0" w:color="auto"/>
            </w:tcBorders>
            <w:shd w:val="clear" w:color="auto" w:fill="C6ECFF" w:themeFill="accent1" w:themeFillTint="33"/>
            <w:vAlign w:val="center"/>
          </w:tcPr>
          <w:p w14:paraId="1F415267" w14:textId="36B65A11" w:rsidR="00494266" w:rsidRPr="00D41644" w:rsidRDefault="00494266" w:rsidP="00520971">
            <w:pPr>
              <w:pStyle w:val="VCACAPtabletext"/>
            </w:pPr>
            <w:r>
              <w:t>How do matter and nutrients cycle through living and non-living parts of an ecosystem? Why are some ecosystems more stable than others? (U)</w:t>
            </w:r>
          </w:p>
        </w:tc>
      </w:tr>
      <w:tr w:rsidR="00494266" w14:paraId="5004534A" w14:textId="77777777" w:rsidTr="00400172">
        <w:trPr>
          <w:cantSplit/>
          <w:trHeight w:val="305"/>
        </w:trPr>
        <w:tc>
          <w:tcPr>
            <w:tcW w:w="313" w:type="dxa"/>
            <w:vMerge/>
            <w:tcBorders>
              <w:top w:val="single" w:sz="12" w:space="0" w:color="auto"/>
              <w:bottom w:val="single" w:sz="12" w:space="0" w:color="auto"/>
              <w:right w:val="single" w:sz="12" w:space="0" w:color="auto"/>
            </w:tcBorders>
            <w:textDirection w:val="btLr"/>
            <w:vAlign w:val="center"/>
          </w:tcPr>
          <w:p w14:paraId="155D86D0" w14:textId="77777777" w:rsidR="00494266" w:rsidRPr="00520971" w:rsidRDefault="00494266" w:rsidP="00520971">
            <w:pPr>
              <w:pStyle w:val="VCACAPtabletext"/>
              <w:rPr>
                <w:b/>
                <w:bCs w:val="0"/>
                <w:szCs w:val="18"/>
              </w:rPr>
            </w:pPr>
          </w:p>
        </w:tc>
        <w:tc>
          <w:tcPr>
            <w:tcW w:w="1066" w:type="dxa"/>
            <w:vMerge/>
            <w:tcBorders>
              <w:left w:val="single" w:sz="12" w:space="0" w:color="auto"/>
            </w:tcBorders>
            <w:vAlign w:val="center"/>
          </w:tcPr>
          <w:p w14:paraId="40098D57" w14:textId="77777777" w:rsidR="00494266" w:rsidRPr="00520971" w:rsidRDefault="00494266" w:rsidP="00520971">
            <w:pPr>
              <w:pStyle w:val="VCACAPtabletext"/>
              <w:rPr>
                <w:b/>
                <w:bCs w:val="0"/>
                <w:szCs w:val="18"/>
              </w:rPr>
            </w:pPr>
          </w:p>
        </w:tc>
        <w:tc>
          <w:tcPr>
            <w:tcW w:w="3548" w:type="dxa"/>
            <w:gridSpan w:val="3"/>
            <w:tcBorders>
              <w:top w:val="single" w:sz="4" w:space="0" w:color="auto"/>
              <w:left w:val="single" w:sz="12" w:space="0" w:color="auto"/>
              <w:bottom w:val="single" w:sz="4" w:space="0" w:color="auto"/>
              <w:right w:val="single" w:sz="4" w:space="0" w:color="auto"/>
            </w:tcBorders>
            <w:shd w:val="clear" w:color="auto" w:fill="FAFCB6"/>
            <w:vAlign w:val="center"/>
          </w:tcPr>
          <w:p w14:paraId="1DFFDF53" w14:textId="1C1F6186" w:rsidR="00494266" w:rsidRPr="00D41644" w:rsidRDefault="00494266" w:rsidP="00494266">
            <w:pPr>
              <w:pStyle w:val="VCACAPtabletext"/>
            </w:pPr>
            <w:r>
              <w:t>How do particle size, solubility and density affect our choice of separation method? How can we design a fair experiment to separate parts of a mixture? (I)</w:t>
            </w:r>
          </w:p>
        </w:tc>
        <w:tc>
          <w:tcPr>
            <w:tcW w:w="4750" w:type="dxa"/>
            <w:gridSpan w:val="4"/>
            <w:tcBorders>
              <w:top w:val="single" w:sz="4" w:space="0" w:color="auto"/>
              <w:left w:val="single" w:sz="4" w:space="0" w:color="auto"/>
              <w:bottom w:val="single" w:sz="4" w:space="0" w:color="auto"/>
              <w:right w:val="single" w:sz="4" w:space="0" w:color="auto"/>
            </w:tcBorders>
            <w:shd w:val="clear" w:color="auto" w:fill="FAFCB6"/>
            <w:vAlign w:val="center"/>
          </w:tcPr>
          <w:p w14:paraId="7A282723" w14:textId="740062C4" w:rsidR="00494266" w:rsidRPr="00D41644" w:rsidRDefault="00494266" w:rsidP="00520971">
            <w:pPr>
              <w:pStyle w:val="VCACAPtabletext"/>
            </w:pPr>
            <w:r>
              <w:t>In what ways can we record energy transformations using diagrams or charts? Which energy transfers or transformations are the most efficient, and how can we compare them? (I)</w:t>
            </w:r>
          </w:p>
        </w:tc>
        <w:tc>
          <w:tcPr>
            <w:tcW w:w="2367" w:type="dxa"/>
            <w:gridSpan w:val="2"/>
            <w:tcBorders>
              <w:top w:val="single" w:sz="4" w:space="0" w:color="auto"/>
              <w:left w:val="single" w:sz="4" w:space="0" w:color="auto"/>
              <w:bottom w:val="single" w:sz="4" w:space="0" w:color="auto"/>
              <w:right w:val="single" w:sz="4" w:space="0" w:color="auto"/>
            </w:tcBorders>
            <w:shd w:val="clear" w:color="auto" w:fill="FAFCB6"/>
            <w:vAlign w:val="center"/>
          </w:tcPr>
          <w:p w14:paraId="4E47AECB" w14:textId="0E6072A4" w:rsidR="00494266" w:rsidRPr="00D41644" w:rsidRDefault="00494266" w:rsidP="00520971">
            <w:pPr>
              <w:pStyle w:val="VCACAPtabletext"/>
            </w:pPr>
            <w:r>
              <w:t xml:space="preserve">How can I measure and record </w:t>
            </w:r>
            <w:r w:rsidR="008E7077">
              <w:t>home energy use</w:t>
            </w:r>
            <w:r>
              <w:t>? Which appliance use</w:t>
            </w:r>
            <w:r w:rsidR="008E7077">
              <w:t>s</w:t>
            </w:r>
            <w:r>
              <w:t xml:space="preserve"> the most energy? </w:t>
            </w:r>
            <w:r w:rsidR="008E7077">
              <w:t xml:space="preserve">How can I </w:t>
            </w:r>
            <w:r>
              <w:t>reduce energy use? (I)</w:t>
            </w:r>
          </w:p>
        </w:tc>
        <w:tc>
          <w:tcPr>
            <w:tcW w:w="5923" w:type="dxa"/>
            <w:gridSpan w:val="5"/>
            <w:tcBorders>
              <w:top w:val="single" w:sz="4" w:space="0" w:color="auto"/>
              <w:left w:val="single" w:sz="4" w:space="0" w:color="auto"/>
              <w:bottom w:val="single" w:sz="4" w:space="0" w:color="auto"/>
              <w:right w:val="single" w:sz="4" w:space="0" w:color="auto"/>
            </w:tcBorders>
            <w:shd w:val="clear" w:color="auto" w:fill="FAFCB6"/>
            <w:vAlign w:val="center"/>
          </w:tcPr>
          <w:p w14:paraId="407FB709" w14:textId="4B8AA10F" w:rsidR="00494266" w:rsidRPr="00D41644" w:rsidRDefault="00494266" w:rsidP="00520971">
            <w:pPr>
              <w:pStyle w:val="VCACAPtabletext"/>
            </w:pPr>
            <w:r>
              <w:t>How can we model the Earth–Sun–Moon system to explain eclipses, tides and seasons? (I)</w:t>
            </w:r>
          </w:p>
        </w:tc>
        <w:tc>
          <w:tcPr>
            <w:tcW w:w="4739" w:type="dxa"/>
            <w:gridSpan w:val="4"/>
            <w:tcBorders>
              <w:top w:val="single" w:sz="4" w:space="0" w:color="auto"/>
              <w:left w:val="single" w:sz="4" w:space="0" w:color="auto"/>
              <w:bottom w:val="single" w:sz="4" w:space="0" w:color="auto"/>
              <w:right w:val="single" w:sz="12" w:space="0" w:color="auto"/>
            </w:tcBorders>
            <w:shd w:val="clear" w:color="auto" w:fill="FAFCB6"/>
            <w:vAlign w:val="center"/>
          </w:tcPr>
          <w:p w14:paraId="498009C9" w14:textId="59F90164" w:rsidR="00494266" w:rsidRPr="00D41644" w:rsidRDefault="00494266" w:rsidP="00520971">
            <w:pPr>
              <w:pStyle w:val="VCACAPtabletext"/>
            </w:pPr>
            <w:r>
              <w:t>Not a focus. (I)</w:t>
            </w:r>
          </w:p>
        </w:tc>
      </w:tr>
      <w:tr w:rsidR="00494266" w14:paraId="7A41373C" w14:textId="77777777" w:rsidTr="00400172">
        <w:trPr>
          <w:cantSplit/>
          <w:trHeight w:val="300"/>
        </w:trPr>
        <w:tc>
          <w:tcPr>
            <w:tcW w:w="313" w:type="dxa"/>
            <w:vMerge/>
            <w:tcBorders>
              <w:top w:val="single" w:sz="12" w:space="0" w:color="auto"/>
              <w:bottom w:val="single" w:sz="12" w:space="0" w:color="auto"/>
              <w:right w:val="single" w:sz="12" w:space="0" w:color="auto"/>
            </w:tcBorders>
            <w:textDirection w:val="btLr"/>
            <w:vAlign w:val="center"/>
          </w:tcPr>
          <w:p w14:paraId="52707C5B" w14:textId="77777777" w:rsidR="00494266" w:rsidRPr="00520971" w:rsidRDefault="00494266" w:rsidP="00520971">
            <w:pPr>
              <w:pStyle w:val="VCACAPtabletext"/>
              <w:rPr>
                <w:b/>
                <w:bCs w:val="0"/>
                <w:szCs w:val="18"/>
              </w:rPr>
            </w:pPr>
          </w:p>
        </w:tc>
        <w:tc>
          <w:tcPr>
            <w:tcW w:w="1066" w:type="dxa"/>
            <w:vMerge/>
            <w:tcBorders>
              <w:left w:val="single" w:sz="12" w:space="0" w:color="auto"/>
            </w:tcBorders>
            <w:vAlign w:val="center"/>
          </w:tcPr>
          <w:p w14:paraId="405F83F4" w14:textId="77777777" w:rsidR="00494266" w:rsidRPr="00520971" w:rsidRDefault="00494266" w:rsidP="00520971">
            <w:pPr>
              <w:pStyle w:val="VCACAPtabletext"/>
              <w:rPr>
                <w:b/>
                <w:bCs w:val="0"/>
                <w:szCs w:val="18"/>
              </w:rPr>
            </w:pPr>
          </w:p>
        </w:tc>
        <w:tc>
          <w:tcPr>
            <w:tcW w:w="1182" w:type="dxa"/>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339CE718" w14:textId="77777777" w:rsidR="00494266" w:rsidRDefault="00494266" w:rsidP="00520971">
            <w:pPr>
              <w:pStyle w:val="VCACAPtabletext"/>
              <w:rPr>
                <w:szCs w:val="18"/>
              </w:rPr>
            </w:pPr>
          </w:p>
        </w:tc>
        <w:tc>
          <w:tcPr>
            <w:tcW w:w="1183"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61FAF48E" w14:textId="50BE6DC5" w:rsidR="00494266" w:rsidRPr="00520971" w:rsidRDefault="00494266" w:rsidP="00520971">
            <w:pPr>
              <w:pStyle w:val="VCACAPtabletext"/>
              <w:rPr>
                <w:b/>
                <w:bCs w:val="0"/>
                <w:szCs w:val="18"/>
              </w:rPr>
            </w:pPr>
            <w:r w:rsidRPr="00520971">
              <w:rPr>
                <w:b/>
                <w:bCs w:val="0"/>
                <w:szCs w:val="18"/>
              </w:rPr>
              <w:t>Water treatment/ food processing</w:t>
            </w:r>
          </w:p>
          <w:p w14:paraId="255A5791" w14:textId="350F50D4" w:rsidR="00494266" w:rsidRPr="00520971" w:rsidRDefault="00494266" w:rsidP="00520971">
            <w:pPr>
              <w:pStyle w:val="VCACAPtabletext"/>
              <w:rPr>
                <w:b/>
                <w:bCs w:val="0"/>
                <w:szCs w:val="18"/>
              </w:rPr>
            </w:pPr>
            <w:r w:rsidRPr="00520971">
              <w:rPr>
                <w:b/>
                <w:bCs w:val="0"/>
                <w:szCs w:val="18"/>
              </w:rPr>
              <w:t>(excursion)</w:t>
            </w:r>
          </w:p>
        </w:tc>
        <w:tc>
          <w:tcPr>
            <w:tcW w:w="1183"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15DE12F8" w14:textId="1AD2D16A" w:rsidR="00494266" w:rsidRPr="00520971" w:rsidRDefault="00494266" w:rsidP="00520971">
            <w:pPr>
              <w:pStyle w:val="VCACAPtabletext"/>
              <w:rPr>
                <w:b/>
                <w:bCs w:val="0"/>
                <w:szCs w:val="18"/>
              </w:rPr>
            </w:pPr>
            <w:r w:rsidRPr="00520971">
              <w:rPr>
                <w:b/>
                <w:bCs w:val="0"/>
                <w:szCs w:val="18"/>
              </w:rPr>
              <w:t>RACI crystal growing (competition)</w:t>
            </w:r>
          </w:p>
        </w:tc>
        <w:tc>
          <w:tcPr>
            <w:tcW w:w="8299" w:type="dxa"/>
            <w:gridSpan w:val="7"/>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68CBC3BB" w14:textId="139DFC30" w:rsidR="00494266" w:rsidRPr="00520971" w:rsidRDefault="00494266" w:rsidP="00520971">
            <w:pPr>
              <w:pStyle w:val="VCACAPtabletext"/>
              <w:rPr>
                <w:b/>
                <w:bCs w:val="0"/>
                <w:szCs w:val="18"/>
              </w:rPr>
            </w:pPr>
          </w:p>
        </w:tc>
        <w:tc>
          <w:tcPr>
            <w:tcW w:w="1183"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6C20DCD5" w14:textId="50EC0BD4" w:rsidR="00494266" w:rsidRPr="00520971" w:rsidRDefault="00494266" w:rsidP="00520971">
            <w:pPr>
              <w:pStyle w:val="VCACAPtabletext"/>
              <w:rPr>
                <w:b/>
                <w:bCs w:val="0"/>
                <w:szCs w:val="18"/>
              </w:rPr>
            </w:pPr>
            <w:r w:rsidRPr="00520971">
              <w:rPr>
                <w:b/>
                <w:bCs w:val="0"/>
                <w:szCs w:val="18"/>
              </w:rPr>
              <w:t>Melbourne Planetarium /</w:t>
            </w:r>
            <w:r>
              <w:rPr>
                <w:b/>
                <w:bCs w:val="0"/>
                <w:szCs w:val="18"/>
              </w:rPr>
              <w:t xml:space="preserve"> </w:t>
            </w:r>
            <w:r w:rsidRPr="00520971">
              <w:rPr>
                <w:b/>
                <w:bCs w:val="0"/>
                <w:szCs w:val="18"/>
              </w:rPr>
              <w:t>Observatory (excursion)</w:t>
            </w:r>
          </w:p>
        </w:tc>
        <w:tc>
          <w:tcPr>
            <w:tcW w:w="3558" w:type="dxa"/>
            <w:gridSpan w:val="3"/>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7A426436" w14:textId="49D4613F" w:rsidR="00494266" w:rsidRPr="00520971" w:rsidRDefault="00494266" w:rsidP="00520971">
            <w:pPr>
              <w:pStyle w:val="VCACAPtabletext"/>
              <w:rPr>
                <w:b/>
                <w:bCs w:val="0"/>
                <w:szCs w:val="18"/>
              </w:rPr>
            </w:pPr>
          </w:p>
        </w:tc>
        <w:tc>
          <w:tcPr>
            <w:tcW w:w="1186"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600B63BA" w14:textId="40AD6685" w:rsidR="00494266" w:rsidRPr="00520971" w:rsidRDefault="00494266" w:rsidP="00520971">
            <w:pPr>
              <w:pStyle w:val="VCACAPtabletext"/>
              <w:rPr>
                <w:b/>
                <w:bCs w:val="0"/>
                <w:szCs w:val="18"/>
              </w:rPr>
            </w:pPr>
            <w:r w:rsidRPr="00520971">
              <w:rPr>
                <w:b/>
                <w:bCs w:val="0"/>
                <w:szCs w:val="18"/>
              </w:rPr>
              <w:t>Marine and Freshwater Discovery Centre,</w:t>
            </w:r>
            <w:r w:rsidRPr="00520971" w:rsidDel="00781F53">
              <w:rPr>
                <w:b/>
                <w:bCs w:val="0"/>
                <w:szCs w:val="18"/>
              </w:rPr>
              <w:t xml:space="preserve"> </w:t>
            </w:r>
            <w:proofErr w:type="spellStart"/>
            <w:r w:rsidRPr="00520971">
              <w:rPr>
                <w:b/>
                <w:bCs w:val="0"/>
                <w:szCs w:val="18"/>
              </w:rPr>
              <w:t>Queenscliff</w:t>
            </w:r>
            <w:proofErr w:type="spellEnd"/>
            <w:r w:rsidRPr="00520971">
              <w:rPr>
                <w:b/>
                <w:bCs w:val="0"/>
                <w:szCs w:val="18"/>
              </w:rPr>
              <w:t xml:space="preserve"> (excursion)</w:t>
            </w:r>
          </w:p>
        </w:tc>
        <w:tc>
          <w:tcPr>
            <w:tcW w:w="3553" w:type="dxa"/>
            <w:gridSpan w:val="3"/>
            <w:tcBorders>
              <w:top w:val="single" w:sz="4" w:space="0" w:color="auto"/>
              <w:left w:val="single" w:sz="4" w:space="0" w:color="auto"/>
              <w:bottom w:val="single" w:sz="12" w:space="0" w:color="auto"/>
              <w:right w:val="single" w:sz="12" w:space="0" w:color="auto"/>
            </w:tcBorders>
            <w:shd w:val="clear" w:color="auto" w:fill="F2F2F2" w:themeFill="background1" w:themeFillShade="F2"/>
            <w:vAlign w:val="center"/>
          </w:tcPr>
          <w:p w14:paraId="40899C62" w14:textId="1FC5E184" w:rsidR="00494266" w:rsidRDefault="00494266" w:rsidP="00520971">
            <w:pPr>
              <w:pStyle w:val="VCACAPtabletext"/>
              <w:rPr>
                <w:szCs w:val="18"/>
              </w:rPr>
            </w:pPr>
          </w:p>
        </w:tc>
      </w:tr>
      <w:tr w:rsidR="00634BBF" w:rsidRPr="00F66C37" w14:paraId="3FA2A0AE" w14:textId="77777777" w:rsidTr="00400172">
        <w:trPr>
          <w:cantSplit/>
          <w:trHeight w:val="164"/>
        </w:trPr>
        <w:tc>
          <w:tcPr>
            <w:tcW w:w="313" w:type="dxa"/>
            <w:tcBorders>
              <w:top w:val="single" w:sz="12" w:space="0" w:color="auto"/>
              <w:left w:val="nil"/>
              <w:bottom w:val="nil"/>
              <w:right w:val="single" w:sz="12" w:space="0" w:color="auto"/>
            </w:tcBorders>
            <w:textDirection w:val="btLr"/>
          </w:tcPr>
          <w:p w14:paraId="2AABC9BF" w14:textId="77777777" w:rsidR="00634BBF" w:rsidRPr="00520971" w:rsidRDefault="00634BBF" w:rsidP="00BA21C7">
            <w:pPr>
              <w:pStyle w:val="VCACAPtabletext"/>
              <w:spacing w:after="0"/>
              <w:rPr>
                <w:b/>
                <w:bCs w:val="0"/>
              </w:rPr>
            </w:pPr>
          </w:p>
        </w:tc>
        <w:tc>
          <w:tcPr>
            <w:tcW w:w="1066" w:type="dxa"/>
            <w:tcBorders>
              <w:top w:val="single" w:sz="12" w:space="0" w:color="auto"/>
              <w:left w:val="single" w:sz="12" w:space="0" w:color="auto"/>
              <w:bottom w:val="single" w:sz="12" w:space="0" w:color="auto"/>
              <w:right w:val="single" w:sz="4" w:space="0" w:color="auto"/>
            </w:tcBorders>
          </w:tcPr>
          <w:p w14:paraId="1B676A39" w14:textId="44A121EE" w:rsidR="00634BBF" w:rsidRPr="00520971" w:rsidRDefault="00634BBF" w:rsidP="00BA21C7">
            <w:pPr>
              <w:pStyle w:val="VCACAPtabletext"/>
              <w:spacing w:after="0"/>
              <w:rPr>
                <w:b/>
                <w:bCs w:val="0"/>
              </w:rPr>
            </w:pPr>
            <w:r w:rsidRPr="00520971">
              <w:rPr>
                <w:b/>
                <w:bCs w:val="0"/>
              </w:rPr>
              <w:t>Week</w:t>
            </w:r>
          </w:p>
        </w:tc>
        <w:tc>
          <w:tcPr>
            <w:tcW w:w="1182" w:type="dxa"/>
            <w:tcBorders>
              <w:top w:val="single" w:sz="12" w:space="0" w:color="auto"/>
              <w:left w:val="single" w:sz="4" w:space="0" w:color="auto"/>
              <w:bottom w:val="single" w:sz="12" w:space="0" w:color="auto"/>
              <w:right w:val="single" w:sz="4" w:space="0" w:color="auto"/>
            </w:tcBorders>
            <w:vAlign w:val="center"/>
          </w:tcPr>
          <w:p w14:paraId="559EE1F3" w14:textId="749F7A41" w:rsidR="00634BBF" w:rsidRPr="00BA21C7" w:rsidRDefault="00634BBF" w:rsidP="00BA21C7">
            <w:pPr>
              <w:pStyle w:val="VCACAPtabletext"/>
              <w:spacing w:after="0"/>
              <w:rPr>
                <w:b/>
                <w:bCs w:val="0"/>
                <w:szCs w:val="18"/>
              </w:rPr>
            </w:pPr>
            <w:r w:rsidRPr="00BA21C7">
              <w:rPr>
                <w:b/>
                <w:bCs w:val="0"/>
              </w:rPr>
              <w:t>1</w:t>
            </w:r>
          </w:p>
        </w:tc>
        <w:tc>
          <w:tcPr>
            <w:tcW w:w="1183" w:type="dxa"/>
            <w:tcBorders>
              <w:top w:val="single" w:sz="12" w:space="0" w:color="auto"/>
              <w:left w:val="single" w:sz="4" w:space="0" w:color="auto"/>
              <w:bottom w:val="single" w:sz="12" w:space="0" w:color="auto"/>
              <w:right w:val="single" w:sz="4" w:space="0" w:color="auto"/>
            </w:tcBorders>
            <w:vAlign w:val="center"/>
          </w:tcPr>
          <w:p w14:paraId="4B4F0C94" w14:textId="252204CE" w:rsidR="00634BBF" w:rsidRPr="00BA21C7" w:rsidRDefault="00634BBF" w:rsidP="00BA21C7">
            <w:pPr>
              <w:pStyle w:val="VCACAPtabletext"/>
              <w:spacing w:after="0"/>
              <w:rPr>
                <w:b/>
                <w:bCs w:val="0"/>
                <w:szCs w:val="18"/>
              </w:rPr>
            </w:pPr>
            <w:r w:rsidRPr="00BA21C7">
              <w:rPr>
                <w:b/>
                <w:bCs w:val="0"/>
              </w:rPr>
              <w:t>2</w:t>
            </w:r>
          </w:p>
        </w:tc>
        <w:tc>
          <w:tcPr>
            <w:tcW w:w="1183" w:type="dxa"/>
            <w:tcBorders>
              <w:top w:val="single" w:sz="12" w:space="0" w:color="auto"/>
              <w:left w:val="single" w:sz="4" w:space="0" w:color="auto"/>
              <w:bottom w:val="single" w:sz="12" w:space="0" w:color="auto"/>
              <w:right w:val="single" w:sz="4" w:space="0" w:color="auto"/>
            </w:tcBorders>
            <w:vAlign w:val="center"/>
          </w:tcPr>
          <w:p w14:paraId="32A279C9" w14:textId="251F099C" w:rsidR="00634BBF" w:rsidRPr="00BA21C7" w:rsidRDefault="00634BBF" w:rsidP="00BA21C7">
            <w:pPr>
              <w:pStyle w:val="VCACAPtabletext"/>
              <w:spacing w:after="0"/>
              <w:rPr>
                <w:b/>
                <w:bCs w:val="0"/>
                <w:szCs w:val="18"/>
              </w:rPr>
            </w:pPr>
            <w:r w:rsidRPr="00BA21C7">
              <w:rPr>
                <w:b/>
                <w:bCs w:val="0"/>
              </w:rPr>
              <w:t>3</w:t>
            </w:r>
          </w:p>
        </w:tc>
        <w:tc>
          <w:tcPr>
            <w:tcW w:w="1187" w:type="dxa"/>
            <w:tcBorders>
              <w:top w:val="single" w:sz="12" w:space="0" w:color="auto"/>
              <w:left w:val="single" w:sz="4" w:space="0" w:color="auto"/>
              <w:bottom w:val="single" w:sz="12" w:space="0" w:color="auto"/>
              <w:right w:val="single" w:sz="4" w:space="0" w:color="auto"/>
            </w:tcBorders>
            <w:vAlign w:val="center"/>
          </w:tcPr>
          <w:p w14:paraId="1E26DCB4" w14:textId="32C0770C" w:rsidR="00634BBF" w:rsidRPr="00BA21C7" w:rsidRDefault="00634BBF" w:rsidP="00BA21C7">
            <w:pPr>
              <w:pStyle w:val="VCACAPtabletext"/>
              <w:spacing w:after="0"/>
              <w:rPr>
                <w:b/>
                <w:bCs w:val="0"/>
                <w:szCs w:val="18"/>
              </w:rPr>
            </w:pPr>
            <w:r w:rsidRPr="00BA21C7">
              <w:rPr>
                <w:b/>
                <w:bCs w:val="0"/>
              </w:rPr>
              <w:t>4</w:t>
            </w:r>
          </w:p>
        </w:tc>
        <w:tc>
          <w:tcPr>
            <w:tcW w:w="1188" w:type="dxa"/>
            <w:tcBorders>
              <w:top w:val="single" w:sz="12" w:space="0" w:color="auto"/>
              <w:left w:val="single" w:sz="4" w:space="0" w:color="auto"/>
              <w:bottom w:val="single" w:sz="12" w:space="0" w:color="auto"/>
              <w:right w:val="single" w:sz="4" w:space="0" w:color="auto"/>
            </w:tcBorders>
            <w:vAlign w:val="center"/>
          </w:tcPr>
          <w:p w14:paraId="53EDA035" w14:textId="1CA3C4E1" w:rsidR="00634BBF" w:rsidRPr="00BA21C7" w:rsidRDefault="00634BBF" w:rsidP="00BA21C7">
            <w:pPr>
              <w:pStyle w:val="VCACAPtabletext"/>
              <w:spacing w:after="0"/>
              <w:rPr>
                <w:b/>
                <w:bCs w:val="0"/>
                <w:szCs w:val="18"/>
              </w:rPr>
            </w:pPr>
            <w:r w:rsidRPr="00BA21C7">
              <w:rPr>
                <w:b/>
                <w:bCs w:val="0"/>
              </w:rPr>
              <w:t>5</w:t>
            </w:r>
          </w:p>
        </w:tc>
        <w:tc>
          <w:tcPr>
            <w:tcW w:w="1189" w:type="dxa"/>
            <w:tcBorders>
              <w:top w:val="single" w:sz="12" w:space="0" w:color="auto"/>
              <w:left w:val="single" w:sz="4" w:space="0" w:color="auto"/>
              <w:bottom w:val="single" w:sz="12" w:space="0" w:color="auto"/>
              <w:right w:val="single" w:sz="4" w:space="0" w:color="auto"/>
            </w:tcBorders>
            <w:vAlign w:val="center"/>
          </w:tcPr>
          <w:p w14:paraId="5E2801A5" w14:textId="51C4A415" w:rsidR="00634BBF" w:rsidRPr="00BA21C7" w:rsidRDefault="00634BBF" w:rsidP="00BA21C7">
            <w:pPr>
              <w:pStyle w:val="VCACAPtabletext"/>
              <w:spacing w:after="0"/>
              <w:rPr>
                <w:b/>
                <w:bCs w:val="0"/>
                <w:szCs w:val="18"/>
              </w:rPr>
            </w:pPr>
            <w:r w:rsidRPr="00BA21C7">
              <w:rPr>
                <w:b/>
                <w:bCs w:val="0"/>
              </w:rPr>
              <w:t>6</w:t>
            </w:r>
          </w:p>
        </w:tc>
        <w:tc>
          <w:tcPr>
            <w:tcW w:w="1186" w:type="dxa"/>
            <w:tcBorders>
              <w:top w:val="single" w:sz="12" w:space="0" w:color="auto"/>
              <w:left w:val="single" w:sz="4" w:space="0" w:color="auto"/>
              <w:bottom w:val="single" w:sz="12" w:space="0" w:color="auto"/>
              <w:right w:val="single" w:sz="4" w:space="0" w:color="auto"/>
            </w:tcBorders>
            <w:vAlign w:val="center"/>
          </w:tcPr>
          <w:p w14:paraId="3FD40277" w14:textId="7FD7AA3E" w:rsidR="00634BBF" w:rsidRPr="00BA21C7" w:rsidRDefault="00634BBF" w:rsidP="00BA21C7">
            <w:pPr>
              <w:pStyle w:val="VCACAPtabletext"/>
              <w:spacing w:after="0"/>
              <w:rPr>
                <w:b/>
                <w:bCs w:val="0"/>
                <w:szCs w:val="18"/>
              </w:rPr>
            </w:pPr>
            <w:r w:rsidRPr="00BA21C7">
              <w:rPr>
                <w:b/>
                <w:bCs w:val="0"/>
              </w:rPr>
              <w:t>7</w:t>
            </w:r>
          </w:p>
        </w:tc>
        <w:tc>
          <w:tcPr>
            <w:tcW w:w="1183" w:type="dxa"/>
            <w:tcBorders>
              <w:top w:val="single" w:sz="12" w:space="0" w:color="auto"/>
              <w:left w:val="single" w:sz="4" w:space="0" w:color="auto"/>
              <w:bottom w:val="single" w:sz="12" w:space="0" w:color="auto"/>
              <w:right w:val="single" w:sz="4" w:space="0" w:color="auto"/>
            </w:tcBorders>
            <w:vAlign w:val="center"/>
          </w:tcPr>
          <w:p w14:paraId="436F5BCF" w14:textId="0FAB0CF4" w:rsidR="00634BBF" w:rsidRPr="00BA21C7" w:rsidRDefault="00634BBF" w:rsidP="00BA21C7">
            <w:pPr>
              <w:pStyle w:val="VCACAPtabletext"/>
              <w:spacing w:after="0"/>
              <w:rPr>
                <w:b/>
                <w:bCs w:val="0"/>
                <w:szCs w:val="18"/>
              </w:rPr>
            </w:pPr>
            <w:r w:rsidRPr="00BA21C7">
              <w:rPr>
                <w:b/>
                <w:bCs w:val="0"/>
              </w:rPr>
              <w:t>8</w:t>
            </w:r>
          </w:p>
        </w:tc>
        <w:tc>
          <w:tcPr>
            <w:tcW w:w="1184" w:type="dxa"/>
            <w:tcBorders>
              <w:top w:val="single" w:sz="12" w:space="0" w:color="auto"/>
              <w:left w:val="single" w:sz="4" w:space="0" w:color="auto"/>
              <w:bottom w:val="single" w:sz="12" w:space="0" w:color="auto"/>
              <w:right w:val="single" w:sz="4" w:space="0" w:color="auto"/>
            </w:tcBorders>
            <w:vAlign w:val="center"/>
          </w:tcPr>
          <w:p w14:paraId="2221E01B" w14:textId="301CAD01" w:rsidR="00634BBF" w:rsidRPr="00BA21C7" w:rsidRDefault="00634BBF" w:rsidP="00BA21C7">
            <w:pPr>
              <w:pStyle w:val="VCACAPtabletext"/>
              <w:spacing w:after="0"/>
              <w:rPr>
                <w:b/>
                <w:bCs w:val="0"/>
                <w:szCs w:val="18"/>
              </w:rPr>
            </w:pPr>
            <w:r w:rsidRPr="00BA21C7">
              <w:rPr>
                <w:b/>
                <w:bCs w:val="0"/>
              </w:rPr>
              <w:t>9</w:t>
            </w:r>
          </w:p>
        </w:tc>
        <w:tc>
          <w:tcPr>
            <w:tcW w:w="1182" w:type="dxa"/>
            <w:tcBorders>
              <w:top w:val="single" w:sz="12" w:space="0" w:color="auto"/>
              <w:left w:val="single" w:sz="4" w:space="0" w:color="auto"/>
              <w:bottom w:val="single" w:sz="12" w:space="0" w:color="auto"/>
              <w:right w:val="single" w:sz="4" w:space="0" w:color="auto"/>
            </w:tcBorders>
            <w:vAlign w:val="center"/>
          </w:tcPr>
          <w:p w14:paraId="089F1F5D" w14:textId="5725DA53" w:rsidR="00634BBF" w:rsidRPr="00BA21C7" w:rsidRDefault="00634BBF" w:rsidP="00BA21C7">
            <w:pPr>
              <w:pStyle w:val="VCACAPtabletext"/>
              <w:spacing w:after="0"/>
              <w:rPr>
                <w:b/>
                <w:bCs w:val="0"/>
                <w:szCs w:val="18"/>
              </w:rPr>
            </w:pPr>
            <w:r w:rsidRPr="00BA21C7">
              <w:rPr>
                <w:b/>
                <w:bCs w:val="0"/>
              </w:rPr>
              <w:t>10</w:t>
            </w:r>
          </w:p>
        </w:tc>
        <w:tc>
          <w:tcPr>
            <w:tcW w:w="1183" w:type="dxa"/>
            <w:tcBorders>
              <w:top w:val="single" w:sz="12" w:space="0" w:color="auto"/>
              <w:left w:val="single" w:sz="4" w:space="0" w:color="auto"/>
              <w:bottom w:val="single" w:sz="12" w:space="0" w:color="auto"/>
              <w:right w:val="single" w:sz="4" w:space="0" w:color="auto"/>
            </w:tcBorders>
            <w:vAlign w:val="center"/>
          </w:tcPr>
          <w:p w14:paraId="5B82E510" w14:textId="62358F9F" w:rsidR="00634BBF" w:rsidRPr="00BA21C7" w:rsidRDefault="00634BBF" w:rsidP="00BA21C7">
            <w:pPr>
              <w:pStyle w:val="VCACAPtabletext"/>
              <w:spacing w:after="0"/>
              <w:rPr>
                <w:b/>
                <w:bCs w:val="0"/>
                <w:szCs w:val="18"/>
              </w:rPr>
            </w:pPr>
            <w:r w:rsidRPr="00BA21C7">
              <w:rPr>
                <w:b/>
                <w:bCs w:val="0"/>
              </w:rPr>
              <w:t>11</w:t>
            </w:r>
          </w:p>
        </w:tc>
        <w:tc>
          <w:tcPr>
            <w:tcW w:w="1186" w:type="dxa"/>
            <w:tcBorders>
              <w:top w:val="single" w:sz="12" w:space="0" w:color="auto"/>
              <w:left w:val="single" w:sz="4" w:space="0" w:color="auto"/>
              <w:bottom w:val="single" w:sz="12" w:space="0" w:color="auto"/>
              <w:right w:val="single" w:sz="4" w:space="0" w:color="auto"/>
            </w:tcBorders>
            <w:vAlign w:val="center"/>
          </w:tcPr>
          <w:p w14:paraId="479A6C15" w14:textId="3BD3AF10" w:rsidR="00634BBF" w:rsidRPr="00BA21C7" w:rsidRDefault="00634BBF" w:rsidP="00BA21C7">
            <w:pPr>
              <w:pStyle w:val="VCACAPtabletext"/>
              <w:spacing w:after="0"/>
              <w:rPr>
                <w:b/>
                <w:bCs w:val="0"/>
                <w:szCs w:val="18"/>
              </w:rPr>
            </w:pPr>
            <w:r w:rsidRPr="00BA21C7">
              <w:rPr>
                <w:b/>
                <w:bCs w:val="0"/>
              </w:rPr>
              <w:t>12</w:t>
            </w:r>
          </w:p>
        </w:tc>
        <w:tc>
          <w:tcPr>
            <w:tcW w:w="1185" w:type="dxa"/>
            <w:tcBorders>
              <w:top w:val="single" w:sz="12" w:space="0" w:color="auto"/>
              <w:left w:val="single" w:sz="4" w:space="0" w:color="auto"/>
              <w:bottom w:val="single" w:sz="12" w:space="0" w:color="auto"/>
              <w:right w:val="single" w:sz="4" w:space="0" w:color="auto"/>
            </w:tcBorders>
            <w:vAlign w:val="center"/>
          </w:tcPr>
          <w:p w14:paraId="0A31303B" w14:textId="42EFCCA8" w:rsidR="00634BBF" w:rsidRPr="00BA21C7" w:rsidRDefault="00634BBF" w:rsidP="00BA21C7">
            <w:pPr>
              <w:pStyle w:val="VCACAPtabletext"/>
              <w:spacing w:after="0"/>
              <w:rPr>
                <w:b/>
                <w:bCs w:val="0"/>
                <w:szCs w:val="18"/>
              </w:rPr>
            </w:pPr>
            <w:r w:rsidRPr="00BA21C7">
              <w:rPr>
                <w:b/>
                <w:bCs w:val="0"/>
              </w:rPr>
              <w:t>13</w:t>
            </w:r>
          </w:p>
        </w:tc>
        <w:tc>
          <w:tcPr>
            <w:tcW w:w="1187" w:type="dxa"/>
            <w:tcBorders>
              <w:top w:val="single" w:sz="12" w:space="0" w:color="auto"/>
              <w:left w:val="single" w:sz="4" w:space="0" w:color="auto"/>
              <w:bottom w:val="single" w:sz="12" w:space="0" w:color="auto"/>
              <w:right w:val="single" w:sz="4" w:space="0" w:color="auto"/>
            </w:tcBorders>
            <w:vAlign w:val="center"/>
          </w:tcPr>
          <w:p w14:paraId="1C140FAB" w14:textId="048B2CB1" w:rsidR="00634BBF" w:rsidRPr="00BA21C7" w:rsidRDefault="00634BBF" w:rsidP="00BA21C7">
            <w:pPr>
              <w:pStyle w:val="VCACAPtabletext"/>
              <w:spacing w:after="0"/>
              <w:rPr>
                <w:b/>
                <w:bCs w:val="0"/>
                <w:szCs w:val="18"/>
              </w:rPr>
            </w:pPr>
            <w:r w:rsidRPr="00BA21C7">
              <w:rPr>
                <w:b/>
                <w:bCs w:val="0"/>
              </w:rPr>
              <w:t>14</w:t>
            </w:r>
          </w:p>
        </w:tc>
        <w:tc>
          <w:tcPr>
            <w:tcW w:w="1186" w:type="dxa"/>
            <w:tcBorders>
              <w:top w:val="single" w:sz="12" w:space="0" w:color="auto"/>
              <w:left w:val="single" w:sz="4" w:space="0" w:color="auto"/>
              <w:bottom w:val="single" w:sz="12" w:space="0" w:color="auto"/>
              <w:right w:val="single" w:sz="4" w:space="0" w:color="auto"/>
            </w:tcBorders>
            <w:vAlign w:val="center"/>
          </w:tcPr>
          <w:p w14:paraId="48A9CA7E" w14:textId="6A3E25BD" w:rsidR="00634BBF" w:rsidRPr="00BA21C7" w:rsidRDefault="00634BBF" w:rsidP="00BA21C7">
            <w:pPr>
              <w:pStyle w:val="VCACAPtabletext"/>
              <w:spacing w:after="0"/>
              <w:rPr>
                <w:b/>
                <w:bCs w:val="0"/>
                <w:szCs w:val="18"/>
              </w:rPr>
            </w:pPr>
            <w:r w:rsidRPr="00BA21C7">
              <w:rPr>
                <w:b/>
                <w:bCs w:val="0"/>
              </w:rPr>
              <w:t>15</w:t>
            </w:r>
          </w:p>
        </w:tc>
        <w:tc>
          <w:tcPr>
            <w:tcW w:w="1187" w:type="dxa"/>
            <w:tcBorders>
              <w:top w:val="single" w:sz="12" w:space="0" w:color="auto"/>
              <w:left w:val="single" w:sz="4" w:space="0" w:color="auto"/>
              <w:bottom w:val="single" w:sz="12" w:space="0" w:color="auto"/>
              <w:right w:val="single" w:sz="4" w:space="0" w:color="auto"/>
            </w:tcBorders>
            <w:vAlign w:val="center"/>
          </w:tcPr>
          <w:p w14:paraId="34CA2688" w14:textId="6D3AC0A3" w:rsidR="00634BBF" w:rsidRPr="00BA21C7" w:rsidRDefault="00634BBF" w:rsidP="00BA21C7">
            <w:pPr>
              <w:pStyle w:val="VCACAPtabletext"/>
              <w:spacing w:after="0"/>
              <w:rPr>
                <w:b/>
                <w:bCs w:val="0"/>
                <w:szCs w:val="18"/>
              </w:rPr>
            </w:pPr>
            <w:r w:rsidRPr="00BA21C7">
              <w:rPr>
                <w:b/>
                <w:bCs w:val="0"/>
              </w:rPr>
              <w:t>16</w:t>
            </w:r>
          </w:p>
        </w:tc>
        <w:tc>
          <w:tcPr>
            <w:tcW w:w="1183" w:type="dxa"/>
            <w:tcBorders>
              <w:top w:val="single" w:sz="12" w:space="0" w:color="auto"/>
              <w:left w:val="single" w:sz="4" w:space="0" w:color="auto"/>
              <w:bottom w:val="single" w:sz="12" w:space="0" w:color="auto"/>
              <w:right w:val="single" w:sz="4" w:space="0" w:color="auto"/>
            </w:tcBorders>
            <w:vAlign w:val="center"/>
          </w:tcPr>
          <w:p w14:paraId="4A34F251" w14:textId="01FD2C86" w:rsidR="00634BBF" w:rsidRPr="00BA21C7" w:rsidRDefault="00634BBF" w:rsidP="00BA21C7">
            <w:pPr>
              <w:pStyle w:val="VCACAPtabletext"/>
              <w:spacing w:after="0"/>
              <w:rPr>
                <w:b/>
                <w:bCs w:val="0"/>
                <w:szCs w:val="18"/>
              </w:rPr>
            </w:pPr>
            <w:r w:rsidRPr="00BA21C7">
              <w:rPr>
                <w:b/>
                <w:bCs w:val="0"/>
              </w:rPr>
              <w:t>17</w:t>
            </w:r>
          </w:p>
        </w:tc>
        <w:tc>
          <w:tcPr>
            <w:tcW w:w="1183" w:type="dxa"/>
            <w:tcBorders>
              <w:top w:val="single" w:sz="12" w:space="0" w:color="auto"/>
              <w:left w:val="single" w:sz="4" w:space="0" w:color="auto"/>
              <w:bottom w:val="single" w:sz="12" w:space="0" w:color="auto"/>
              <w:right w:val="single" w:sz="12" w:space="0" w:color="auto"/>
            </w:tcBorders>
            <w:vAlign w:val="center"/>
          </w:tcPr>
          <w:p w14:paraId="0E1B1288" w14:textId="68A1B52B" w:rsidR="00634BBF" w:rsidRPr="00BA21C7" w:rsidRDefault="00634BBF" w:rsidP="0B560F93">
            <w:pPr>
              <w:pStyle w:val="VCACAPtabletext"/>
              <w:spacing w:after="0"/>
              <w:rPr>
                <w:b/>
              </w:rPr>
            </w:pPr>
            <w:r w:rsidRPr="0B560F93">
              <w:rPr>
                <w:b/>
              </w:rPr>
              <w:t>18</w:t>
            </w:r>
          </w:p>
        </w:tc>
      </w:tr>
    </w:tbl>
    <w:p w14:paraId="3C7D6600" w14:textId="14E55ED9" w:rsidR="00634BBF" w:rsidRDefault="00634BBF">
      <w:r>
        <w:br w:type="page"/>
      </w:r>
    </w:p>
    <w:tbl>
      <w:tblPr>
        <w:tblStyle w:val="TableGrid"/>
        <w:tblW w:w="22707" w:type="dxa"/>
        <w:tblInd w:w="-15" w:type="dxa"/>
        <w:tblBorders>
          <w:top w:val="none" w:sz="0" w:space="0" w:color="auto"/>
          <w:left w:val="single" w:sz="12"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Caption w:val="Science curriculum area plan – example, Year 7 to Year 10"/>
      </w:tblPr>
      <w:tblGrid>
        <w:gridCol w:w="368"/>
        <w:gridCol w:w="1065"/>
        <w:gridCol w:w="1181"/>
        <w:gridCol w:w="1182"/>
        <w:gridCol w:w="1182"/>
        <w:gridCol w:w="1182"/>
        <w:gridCol w:w="1182"/>
        <w:gridCol w:w="1182"/>
        <w:gridCol w:w="1182"/>
        <w:gridCol w:w="1182"/>
        <w:gridCol w:w="1182"/>
        <w:gridCol w:w="1181"/>
        <w:gridCol w:w="1182"/>
        <w:gridCol w:w="1182"/>
        <w:gridCol w:w="1182"/>
        <w:gridCol w:w="1182"/>
        <w:gridCol w:w="1182"/>
        <w:gridCol w:w="1182"/>
        <w:gridCol w:w="1182"/>
        <w:gridCol w:w="1182"/>
      </w:tblGrid>
      <w:tr w:rsidR="00DB1A65" w:rsidRPr="00520971" w14:paraId="3A0D964A" w14:textId="77777777" w:rsidTr="00180A28">
        <w:trPr>
          <w:cantSplit/>
          <w:trHeight w:val="247"/>
        </w:trPr>
        <w:tc>
          <w:tcPr>
            <w:tcW w:w="368" w:type="dxa"/>
            <w:tcBorders>
              <w:top w:val="nil"/>
              <w:left w:val="nil"/>
              <w:bottom w:val="single" w:sz="12" w:space="0" w:color="auto"/>
              <w:right w:val="single" w:sz="12" w:space="0" w:color="auto"/>
            </w:tcBorders>
          </w:tcPr>
          <w:p w14:paraId="0EEE5573" w14:textId="77777777" w:rsidR="00634BBF" w:rsidRPr="00520971" w:rsidRDefault="00634BBF" w:rsidP="00520971">
            <w:pPr>
              <w:pStyle w:val="VCACAPtabletext"/>
              <w:rPr>
                <w:b/>
                <w:bCs w:val="0"/>
              </w:rPr>
            </w:pPr>
          </w:p>
        </w:tc>
        <w:tc>
          <w:tcPr>
            <w:tcW w:w="1065" w:type="dxa"/>
            <w:tcBorders>
              <w:top w:val="single" w:sz="12" w:space="0" w:color="auto"/>
              <w:left w:val="single" w:sz="12" w:space="0" w:color="auto"/>
              <w:bottom w:val="single" w:sz="12" w:space="0" w:color="auto"/>
              <w:right w:val="single" w:sz="4" w:space="0" w:color="auto"/>
            </w:tcBorders>
          </w:tcPr>
          <w:p w14:paraId="6850E4DB" w14:textId="220039AC" w:rsidR="00634BBF" w:rsidRPr="00520971" w:rsidRDefault="00634BBF" w:rsidP="00520971">
            <w:pPr>
              <w:pStyle w:val="VCACAPtabletext"/>
              <w:rPr>
                <w:b/>
                <w:bCs w:val="0"/>
              </w:rPr>
            </w:pPr>
            <w:r w:rsidRPr="00520971">
              <w:rPr>
                <w:b/>
                <w:bCs w:val="0"/>
              </w:rPr>
              <w:t>Week</w:t>
            </w:r>
          </w:p>
        </w:tc>
        <w:tc>
          <w:tcPr>
            <w:tcW w:w="1181" w:type="dxa"/>
            <w:tcBorders>
              <w:top w:val="single" w:sz="12" w:space="0" w:color="auto"/>
              <w:left w:val="single" w:sz="4" w:space="0" w:color="auto"/>
              <w:bottom w:val="single" w:sz="4" w:space="0" w:color="auto"/>
              <w:right w:val="single" w:sz="4" w:space="0" w:color="auto"/>
            </w:tcBorders>
            <w:vAlign w:val="center"/>
          </w:tcPr>
          <w:p w14:paraId="731AD9FF" w14:textId="7DB13626" w:rsidR="00634BBF" w:rsidRPr="00520971" w:rsidRDefault="00634BBF" w:rsidP="00520971">
            <w:pPr>
              <w:pStyle w:val="VCACAPtabletext"/>
              <w:rPr>
                <w:b/>
                <w:bCs w:val="0"/>
                <w:szCs w:val="18"/>
              </w:rPr>
            </w:pPr>
            <w:r w:rsidRPr="00520971">
              <w:rPr>
                <w:b/>
                <w:bCs w:val="0"/>
              </w:rPr>
              <w:t>1</w:t>
            </w:r>
          </w:p>
        </w:tc>
        <w:tc>
          <w:tcPr>
            <w:tcW w:w="1182" w:type="dxa"/>
            <w:tcBorders>
              <w:top w:val="single" w:sz="12" w:space="0" w:color="auto"/>
              <w:left w:val="single" w:sz="4" w:space="0" w:color="auto"/>
              <w:bottom w:val="single" w:sz="4" w:space="0" w:color="auto"/>
              <w:right w:val="single" w:sz="4" w:space="0" w:color="auto"/>
            </w:tcBorders>
            <w:vAlign w:val="center"/>
          </w:tcPr>
          <w:p w14:paraId="6829EED7" w14:textId="127758A0" w:rsidR="00634BBF" w:rsidRPr="00520971" w:rsidRDefault="00634BBF" w:rsidP="00520971">
            <w:pPr>
              <w:pStyle w:val="VCACAPtabletext"/>
              <w:rPr>
                <w:b/>
                <w:bCs w:val="0"/>
                <w:szCs w:val="18"/>
              </w:rPr>
            </w:pPr>
            <w:r w:rsidRPr="00520971">
              <w:rPr>
                <w:b/>
                <w:bCs w:val="0"/>
              </w:rPr>
              <w:t>2</w:t>
            </w:r>
          </w:p>
        </w:tc>
        <w:tc>
          <w:tcPr>
            <w:tcW w:w="1182" w:type="dxa"/>
            <w:tcBorders>
              <w:top w:val="single" w:sz="12" w:space="0" w:color="auto"/>
              <w:left w:val="single" w:sz="4" w:space="0" w:color="auto"/>
              <w:bottom w:val="single" w:sz="4" w:space="0" w:color="auto"/>
              <w:right w:val="single" w:sz="4" w:space="0" w:color="auto"/>
            </w:tcBorders>
            <w:vAlign w:val="center"/>
          </w:tcPr>
          <w:p w14:paraId="2BBC9AD4" w14:textId="078FBFAE" w:rsidR="00634BBF" w:rsidRPr="00520971" w:rsidRDefault="00634BBF" w:rsidP="00520971">
            <w:pPr>
              <w:pStyle w:val="VCACAPtabletext"/>
              <w:rPr>
                <w:b/>
                <w:bCs w:val="0"/>
                <w:szCs w:val="18"/>
              </w:rPr>
            </w:pPr>
            <w:r w:rsidRPr="00520971">
              <w:rPr>
                <w:b/>
                <w:bCs w:val="0"/>
              </w:rPr>
              <w:t>3</w:t>
            </w:r>
          </w:p>
        </w:tc>
        <w:tc>
          <w:tcPr>
            <w:tcW w:w="1182" w:type="dxa"/>
            <w:tcBorders>
              <w:top w:val="single" w:sz="12" w:space="0" w:color="auto"/>
              <w:left w:val="single" w:sz="4" w:space="0" w:color="auto"/>
              <w:bottom w:val="single" w:sz="4" w:space="0" w:color="auto"/>
              <w:right w:val="single" w:sz="4" w:space="0" w:color="auto"/>
            </w:tcBorders>
            <w:vAlign w:val="center"/>
          </w:tcPr>
          <w:p w14:paraId="7D8C7FFE" w14:textId="30B9299D" w:rsidR="00634BBF" w:rsidRPr="00520971" w:rsidRDefault="00634BBF" w:rsidP="00520971">
            <w:pPr>
              <w:pStyle w:val="VCACAPtabletext"/>
              <w:rPr>
                <w:b/>
                <w:bCs w:val="0"/>
                <w:szCs w:val="18"/>
              </w:rPr>
            </w:pPr>
            <w:r w:rsidRPr="00520971">
              <w:rPr>
                <w:b/>
                <w:bCs w:val="0"/>
              </w:rPr>
              <w:t>4</w:t>
            </w:r>
          </w:p>
        </w:tc>
        <w:tc>
          <w:tcPr>
            <w:tcW w:w="1182" w:type="dxa"/>
            <w:tcBorders>
              <w:top w:val="single" w:sz="12" w:space="0" w:color="auto"/>
              <w:left w:val="single" w:sz="4" w:space="0" w:color="auto"/>
              <w:bottom w:val="single" w:sz="4" w:space="0" w:color="auto"/>
              <w:right w:val="single" w:sz="4" w:space="0" w:color="auto"/>
            </w:tcBorders>
            <w:vAlign w:val="center"/>
          </w:tcPr>
          <w:p w14:paraId="12173055" w14:textId="4A7E36BD" w:rsidR="00634BBF" w:rsidRPr="00520971" w:rsidRDefault="00634BBF" w:rsidP="00520971">
            <w:pPr>
              <w:pStyle w:val="VCACAPtabletext"/>
              <w:rPr>
                <w:b/>
                <w:bCs w:val="0"/>
                <w:szCs w:val="18"/>
              </w:rPr>
            </w:pPr>
            <w:r w:rsidRPr="00520971">
              <w:rPr>
                <w:b/>
                <w:bCs w:val="0"/>
              </w:rPr>
              <w:t>5</w:t>
            </w:r>
          </w:p>
        </w:tc>
        <w:tc>
          <w:tcPr>
            <w:tcW w:w="1182" w:type="dxa"/>
            <w:tcBorders>
              <w:top w:val="single" w:sz="12" w:space="0" w:color="auto"/>
              <w:left w:val="single" w:sz="4" w:space="0" w:color="auto"/>
              <w:bottom w:val="single" w:sz="4" w:space="0" w:color="auto"/>
              <w:right w:val="single" w:sz="4" w:space="0" w:color="auto"/>
            </w:tcBorders>
            <w:vAlign w:val="center"/>
          </w:tcPr>
          <w:p w14:paraId="1EA5E680" w14:textId="6706CE2B" w:rsidR="00634BBF" w:rsidRPr="00520971" w:rsidRDefault="00634BBF" w:rsidP="00520971">
            <w:pPr>
              <w:pStyle w:val="VCACAPtabletext"/>
              <w:rPr>
                <w:b/>
                <w:bCs w:val="0"/>
                <w:szCs w:val="18"/>
              </w:rPr>
            </w:pPr>
            <w:r w:rsidRPr="00520971">
              <w:rPr>
                <w:b/>
                <w:bCs w:val="0"/>
              </w:rPr>
              <w:t>6</w:t>
            </w:r>
          </w:p>
        </w:tc>
        <w:tc>
          <w:tcPr>
            <w:tcW w:w="1182" w:type="dxa"/>
            <w:tcBorders>
              <w:top w:val="single" w:sz="12" w:space="0" w:color="auto"/>
              <w:left w:val="single" w:sz="4" w:space="0" w:color="auto"/>
              <w:bottom w:val="single" w:sz="4" w:space="0" w:color="auto"/>
              <w:right w:val="single" w:sz="4" w:space="0" w:color="auto"/>
            </w:tcBorders>
            <w:vAlign w:val="center"/>
          </w:tcPr>
          <w:p w14:paraId="5D888A20" w14:textId="0B203BD7" w:rsidR="00634BBF" w:rsidRPr="00520971" w:rsidRDefault="00634BBF" w:rsidP="00520971">
            <w:pPr>
              <w:pStyle w:val="VCACAPtabletext"/>
              <w:rPr>
                <w:b/>
                <w:bCs w:val="0"/>
                <w:szCs w:val="18"/>
              </w:rPr>
            </w:pPr>
            <w:r w:rsidRPr="00520971">
              <w:rPr>
                <w:b/>
                <w:bCs w:val="0"/>
              </w:rPr>
              <w:t>7</w:t>
            </w:r>
          </w:p>
        </w:tc>
        <w:tc>
          <w:tcPr>
            <w:tcW w:w="1182" w:type="dxa"/>
            <w:tcBorders>
              <w:top w:val="single" w:sz="12" w:space="0" w:color="auto"/>
              <w:left w:val="single" w:sz="4" w:space="0" w:color="auto"/>
              <w:bottom w:val="single" w:sz="4" w:space="0" w:color="auto"/>
              <w:right w:val="single" w:sz="4" w:space="0" w:color="auto"/>
            </w:tcBorders>
            <w:vAlign w:val="center"/>
          </w:tcPr>
          <w:p w14:paraId="5A27CE5B" w14:textId="6EA45004" w:rsidR="00634BBF" w:rsidRPr="00520971" w:rsidRDefault="00634BBF" w:rsidP="00520971">
            <w:pPr>
              <w:pStyle w:val="VCACAPtabletext"/>
              <w:rPr>
                <w:b/>
                <w:bCs w:val="0"/>
                <w:szCs w:val="18"/>
              </w:rPr>
            </w:pPr>
            <w:r w:rsidRPr="00520971">
              <w:rPr>
                <w:b/>
                <w:bCs w:val="0"/>
              </w:rPr>
              <w:t>8</w:t>
            </w:r>
          </w:p>
        </w:tc>
        <w:tc>
          <w:tcPr>
            <w:tcW w:w="1182" w:type="dxa"/>
            <w:tcBorders>
              <w:top w:val="single" w:sz="12" w:space="0" w:color="auto"/>
              <w:left w:val="single" w:sz="4" w:space="0" w:color="auto"/>
              <w:bottom w:val="single" w:sz="4" w:space="0" w:color="auto"/>
              <w:right w:val="single" w:sz="4" w:space="0" w:color="auto"/>
            </w:tcBorders>
            <w:vAlign w:val="center"/>
          </w:tcPr>
          <w:p w14:paraId="44246601" w14:textId="309E8A09" w:rsidR="00634BBF" w:rsidRPr="00520971" w:rsidRDefault="00634BBF" w:rsidP="00520971">
            <w:pPr>
              <w:pStyle w:val="VCACAPtabletext"/>
              <w:rPr>
                <w:b/>
                <w:bCs w:val="0"/>
                <w:szCs w:val="18"/>
              </w:rPr>
            </w:pPr>
            <w:r w:rsidRPr="00520971">
              <w:rPr>
                <w:b/>
                <w:bCs w:val="0"/>
              </w:rPr>
              <w:t>9</w:t>
            </w:r>
          </w:p>
        </w:tc>
        <w:tc>
          <w:tcPr>
            <w:tcW w:w="1181" w:type="dxa"/>
            <w:tcBorders>
              <w:top w:val="single" w:sz="12" w:space="0" w:color="auto"/>
              <w:left w:val="single" w:sz="4" w:space="0" w:color="auto"/>
              <w:bottom w:val="single" w:sz="4" w:space="0" w:color="auto"/>
              <w:right w:val="single" w:sz="4" w:space="0" w:color="auto"/>
            </w:tcBorders>
            <w:vAlign w:val="center"/>
          </w:tcPr>
          <w:p w14:paraId="436A1240" w14:textId="4D225A5A" w:rsidR="00634BBF" w:rsidRPr="00520971" w:rsidRDefault="00634BBF" w:rsidP="00520971">
            <w:pPr>
              <w:pStyle w:val="VCACAPtabletext"/>
              <w:rPr>
                <w:b/>
                <w:bCs w:val="0"/>
                <w:szCs w:val="18"/>
              </w:rPr>
            </w:pPr>
            <w:r w:rsidRPr="00520971">
              <w:rPr>
                <w:b/>
                <w:bCs w:val="0"/>
              </w:rPr>
              <w:t>10</w:t>
            </w:r>
          </w:p>
        </w:tc>
        <w:tc>
          <w:tcPr>
            <w:tcW w:w="1182" w:type="dxa"/>
            <w:tcBorders>
              <w:top w:val="single" w:sz="12" w:space="0" w:color="auto"/>
              <w:left w:val="single" w:sz="4" w:space="0" w:color="auto"/>
              <w:bottom w:val="single" w:sz="4" w:space="0" w:color="auto"/>
              <w:right w:val="single" w:sz="4" w:space="0" w:color="auto"/>
            </w:tcBorders>
            <w:vAlign w:val="center"/>
          </w:tcPr>
          <w:p w14:paraId="574AEB94" w14:textId="39F11BCB" w:rsidR="00634BBF" w:rsidRPr="00520971" w:rsidRDefault="00634BBF" w:rsidP="00520971">
            <w:pPr>
              <w:pStyle w:val="VCACAPtabletext"/>
              <w:rPr>
                <w:b/>
                <w:bCs w:val="0"/>
                <w:szCs w:val="18"/>
              </w:rPr>
            </w:pPr>
            <w:r w:rsidRPr="00520971">
              <w:rPr>
                <w:b/>
                <w:bCs w:val="0"/>
              </w:rPr>
              <w:t>11</w:t>
            </w:r>
          </w:p>
        </w:tc>
        <w:tc>
          <w:tcPr>
            <w:tcW w:w="1182" w:type="dxa"/>
            <w:tcBorders>
              <w:top w:val="single" w:sz="12" w:space="0" w:color="auto"/>
              <w:left w:val="single" w:sz="4" w:space="0" w:color="auto"/>
              <w:bottom w:val="single" w:sz="4" w:space="0" w:color="auto"/>
              <w:right w:val="single" w:sz="4" w:space="0" w:color="auto"/>
            </w:tcBorders>
            <w:vAlign w:val="center"/>
          </w:tcPr>
          <w:p w14:paraId="703C6DCC" w14:textId="71C40034" w:rsidR="00634BBF" w:rsidRPr="00520971" w:rsidRDefault="00634BBF" w:rsidP="00520971">
            <w:pPr>
              <w:pStyle w:val="VCACAPtabletext"/>
              <w:rPr>
                <w:b/>
                <w:bCs w:val="0"/>
                <w:szCs w:val="18"/>
              </w:rPr>
            </w:pPr>
            <w:r w:rsidRPr="00520971">
              <w:rPr>
                <w:b/>
                <w:bCs w:val="0"/>
              </w:rPr>
              <w:t>12</w:t>
            </w:r>
          </w:p>
        </w:tc>
        <w:tc>
          <w:tcPr>
            <w:tcW w:w="1182" w:type="dxa"/>
            <w:tcBorders>
              <w:top w:val="single" w:sz="12" w:space="0" w:color="auto"/>
              <w:left w:val="single" w:sz="4" w:space="0" w:color="auto"/>
              <w:bottom w:val="single" w:sz="4" w:space="0" w:color="auto"/>
              <w:right w:val="single" w:sz="4" w:space="0" w:color="auto"/>
            </w:tcBorders>
            <w:vAlign w:val="center"/>
          </w:tcPr>
          <w:p w14:paraId="594D0D90" w14:textId="0748B358" w:rsidR="00634BBF" w:rsidRPr="00520971" w:rsidRDefault="00634BBF" w:rsidP="00520971">
            <w:pPr>
              <w:pStyle w:val="VCACAPtabletext"/>
              <w:rPr>
                <w:b/>
                <w:bCs w:val="0"/>
                <w:szCs w:val="18"/>
              </w:rPr>
            </w:pPr>
            <w:r w:rsidRPr="00520971">
              <w:rPr>
                <w:b/>
                <w:bCs w:val="0"/>
              </w:rPr>
              <w:t>13</w:t>
            </w:r>
          </w:p>
        </w:tc>
        <w:tc>
          <w:tcPr>
            <w:tcW w:w="1182" w:type="dxa"/>
            <w:tcBorders>
              <w:top w:val="single" w:sz="12" w:space="0" w:color="auto"/>
              <w:left w:val="single" w:sz="4" w:space="0" w:color="auto"/>
              <w:bottom w:val="single" w:sz="4" w:space="0" w:color="auto"/>
              <w:right w:val="single" w:sz="4" w:space="0" w:color="auto"/>
            </w:tcBorders>
            <w:vAlign w:val="center"/>
          </w:tcPr>
          <w:p w14:paraId="7C0E4139" w14:textId="0B14F28A" w:rsidR="00634BBF" w:rsidRPr="00520971" w:rsidRDefault="00634BBF" w:rsidP="00520971">
            <w:pPr>
              <w:pStyle w:val="VCACAPtabletext"/>
              <w:rPr>
                <w:b/>
                <w:bCs w:val="0"/>
                <w:szCs w:val="18"/>
              </w:rPr>
            </w:pPr>
            <w:r w:rsidRPr="00520971">
              <w:rPr>
                <w:b/>
                <w:bCs w:val="0"/>
              </w:rPr>
              <w:t>14</w:t>
            </w:r>
          </w:p>
        </w:tc>
        <w:tc>
          <w:tcPr>
            <w:tcW w:w="1182" w:type="dxa"/>
            <w:tcBorders>
              <w:top w:val="single" w:sz="12" w:space="0" w:color="auto"/>
              <w:left w:val="single" w:sz="4" w:space="0" w:color="auto"/>
              <w:bottom w:val="single" w:sz="4" w:space="0" w:color="auto"/>
              <w:right w:val="single" w:sz="4" w:space="0" w:color="auto"/>
            </w:tcBorders>
            <w:vAlign w:val="center"/>
          </w:tcPr>
          <w:p w14:paraId="49E927D6" w14:textId="3DA95B1F" w:rsidR="00634BBF" w:rsidRPr="00520971" w:rsidRDefault="00634BBF" w:rsidP="00520971">
            <w:pPr>
              <w:pStyle w:val="VCACAPtabletext"/>
              <w:rPr>
                <w:b/>
                <w:bCs w:val="0"/>
                <w:szCs w:val="18"/>
              </w:rPr>
            </w:pPr>
            <w:r w:rsidRPr="00520971">
              <w:rPr>
                <w:b/>
                <w:bCs w:val="0"/>
              </w:rPr>
              <w:t>15</w:t>
            </w:r>
          </w:p>
        </w:tc>
        <w:tc>
          <w:tcPr>
            <w:tcW w:w="1182" w:type="dxa"/>
            <w:tcBorders>
              <w:top w:val="single" w:sz="12" w:space="0" w:color="auto"/>
              <w:left w:val="single" w:sz="4" w:space="0" w:color="auto"/>
              <w:bottom w:val="single" w:sz="4" w:space="0" w:color="auto"/>
              <w:right w:val="single" w:sz="4" w:space="0" w:color="auto"/>
            </w:tcBorders>
            <w:vAlign w:val="center"/>
          </w:tcPr>
          <w:p w14:paraId="10AA0799" w14:textId="25197693" w:rsidR="00634BBF" w:rsidRPr="00520971" w:rsidRDefault="00634BBF" w:rsidP="00520971">
            <w:pPr>
              <w:pStyle w:val="VCACAPtabletext"/>
              <w:rPr>
                <w:b/>
                <w:bCs w:val="0"/>
                <w:szCs w:val="18"/>
              </w:rPr>
            </w:pPr>
            <w:r w:rsidRPr="00520971">
              <w:rPr>
                <w:b/>
                <w:bCs w:val="0"/>
              </w:rPr>
              <w:t>16</w:t>
            </w:r>
          </w:p>
        </w:tc>
        <w:tc>
          <w:tcPr>
            <w:tcW w:w="1182" w:type="dxa"/>
            <w:tcBorders>
              <w:top w:val="single" w:sz="12" w:space="0" w:color="auto"/>
              <w:left w:val="single" w:sz="4" w:space="0" w:color="auto"/>
              <w:bottom w:val="single" w:sz="4" w:space="0" w:color="auto"/>
              <w:right w:val="single" w:sz="4" w:space="0" w:color="auto"/>
            </w:tcBorders>
            <w:vAlign w:val="center"/>
          </w:tcPr>
          <w:p w14:paraId="65F23DAA" w14:textId="5CE6B5B9" w:rsidR="00634BBF" w:rsidRPr="00520971" w:rsidRDefault="00634BBF" w:rsidP="00520971">
            <w:pPr>
              <w:pStyle w:val="VCACAPtabletext"/>
              <w:rPr>
                <w:b/>
                <w:bCs w:val="0"/>
                <w:szCs w:val="18"/>
              </w:rPr>
            </w:pPr>
            <w:r w:rsidRPr="00520971">
              <w:rPr>
                <w:b/>
                <w:bCs w:val="0"/>
              </w:rPr>
              <w:t>17</w:t>
            </w:r>
          </w:p>
        </w:tc>
        <w:tc>
          <w:tcPr>
            <w:tcW w:w="1182" w:type="dxa"/>
            <w:tcBorders>
              <w:top w:val="single" w:sz="12" w:space="0" w:color="auto"/>
              <w:left w:val="single" w:sz="4" w:space="0" w:color="auto"/>
              <w:bottom w:val="single" w:sz="4" w:space="0" w:color="auto"/>
              <w:right w:val="single" w:sz="12" w:space="0" w:color="auto"/>
            </w:tcBorders>
            <w:vAlign w:val="center"/>
          </w:tcPr>
          <w:p w14:paraId="2D7FEC3D" w14:textId="19D66F9F" w:rsidR="00634BBF" w:rsidRPr="00520971" w:rsidRDefault="00634BBF" w:rsidP="00520971">
            <w:pPr>
              <w:pStyle w:val="VCACAPtabletext"/>
              <w:rPr>
                <w:b/>
                <w:bCs w:val="0"/>
                <w:szCs w:val="18"/>
              </w:rPr>
            </w:pPr>
            <w:r w:rsidRPr="00520971">
              <w:rPr>
                <w:b/>
                <w:bCs w:val="0"/>
              </w:rPr>
              <w:t>18</w:t>
            </w:r>
          </w:p>
        </w:tc>
      </w:tr>
      <w:tr w:rsidR="00BD693F" w:rsidRPr="00F66C37" w14:paraId="016B78D4" w14:textId="77777777" w:rsidTr="464A8D23">
        <w:trPr>
          <w:cantSplit/>
          <w:trHeight w:val="680"/>
        </w:trPr>
        <w:tc>
          <w:tcPr>
            <w:tcW w:w="368" w:type="dxa"/>
            <w:vMerge w:val="restart"/>
            <w:tcBorders>
              <w:top w:val="single" w:sz="12" w:space="0" w:color="auto"/>
              <w:left w:val="single" w:sz="12" w:space="0" w:color="auto"/>
              <w:bottom w:val="single" w:sz="12" w:space="0" w:color="auto"/>
              <w:right w:val="single" w:sz="12" w:space="0" w:color="auto"/>
            </w:tcBorders>
            <w:shd w:val="clear" w:color="auto" w:fill="F2F2F2" w:themeFill="background1" w:themeFillShade="F2"/>
            <w:textDirection w:val="btLr"/>
            <w:vAlign w:val="center"/>
          </w:tcPr>
          <w:p w14:paraId="16EC1A66" w14:textId="4164447A" w:rsidR="00BD693F" w:rsidRPr="00520971" w:rsidRDefault="00BD693F" w:rsidP="00520971">
            <w:pPr>
              <w:pStyle w:val="VCACAPtabletext"/>
              <w:rPr>
                <w:b/>
                <w:bCs w:val="0"/>
              </w:rPr>
            </w:pPr>
            <w:r w:rsidRPr="00520971">
              <w:rPr>
                <w:b/>
                <w:bCs w:val="0"/>
              </w:rPr>
              <w:t>Year 8</w:t>
            </w:r>
          </w:p>
        </w:tc>
        <w:tc>
          <w:tcPr>
            <w:tcW w:w="1065" w:type="dxa"/>
            <w:vMerge w:val="restart"/>
            <w:tcBorders>
              <w:top w:val="single" w:sz="12" w:space="0" w:color="auto"/>
              <w:left w:val="single" w:sz="12" w:space="0" w:color="auto"/>
              <w:bottom w:val="single" w:sz="12" w:space="0" w:color="auto"/>
              <w:right w:val="single" w:sz="12" w:space="0" w:color="auto"/>
            </w:tcBorders>
            <w:vAlign w:val="center"/>
          </w:tcPr>
          <w:p w14:paraId="7ABD78F1" w14:textId="312228FD" w:rsidR="00BD693F" w:rsidRPr="00520971" w:rsidRDefault="00BD693F" w:rsidP="00520971">
            <w:pPr>
              <w:pStyle w:val="VCACAPtabletext"/>
              <w:rPr>
                <w:b/>
                <w:bCs w:val="0"/>
                <w:szCs w:val="18"/>
              </w:rPr>
            </w:pPr>
            <w:r w:rsidRPr="00520971">
              <w:rPr>
                <w:b/>
                <w:bCs w:val="0"/>
                <w:szCs w:val="18"/>
              </w:rPr>
              <w:t xml:space="preserve">Semester 1 </w:t>
            </w:r>
            <w:r w:rsidRPr="00BA21C7">
              <w:rPr>
                <w:sz w:val="16"/>
                <w:szCs w:val="16"/>
              </w:rPr>
              <w:t>(Terms 1 and 2)</w:t>
            </w:r>
          </w:p>
        </w:tc>
        <w:tc>
          <w:tcPr>
            <w:tcW w:w="3545" w:type="dxa"/>
            <w:gridSpan w:val="3"/>
            <w:tcBorders>
              <w:top w:val="single" w:sz="12" w:space="0" w:color="auto"/>
              <w:left w:val="single" w:sz="12" w:space="0" w:color="auto"/>
              <w:bottom w:val="single" w:sz="4" w:space="0" w:color="auto"/>
              <w:right w:val="single" w:sz="4" w:space="0" w:color="auto"/>
            </w:tcBorders>
            <w:vAlign w:val="center"/>
          </w:tcPr>
          <w:p w14:paraId="2D14F91B" w14:textId="72EEBDE7" w:rsidR="00BD693F" w:rsidRPr="002B38F6" w:rsidRDefault="00BD693F" w:rsidP="00520971">
            <w:pPr>
              <w:pStyle w:val="VCACAPtabletext"/>
              <w:rPr>
                <w:b/>
                <w:bCs w:val="0"/>
                <w:szCs w:val="18"/>
              </w:rPr>
            </w:pPr>
            <w:r w:rsidRPr="002B38F6">
              <w:rPr>
                <w:b/>
                <w:bCs w:val="0"/>
                <w:szCs w:val="18"/>
              </w:rPr>
              <w:t>8.1 How does the particle world shape the world we see?</w:t>
            </w:r>
          </w:p>
        </w:tc>
        <w:tc>
          <w:tcPr>
            <w:tcW w:w="7092" w:type="dxa"/>
            <w:gridSpan w:val="6"/>
            <w:tcBorders>
              <w:top w:val="single" w:sz="12" w:space="0" w:color="auto"/>
              <w:left w:val="single" w:sz="4" w:space="0" w:color="auto"/>
              <w:bottom w:val="single" w:sz="4" w:space="0" w:color="auto"/>
              <w:right w:val="single" w:sz="4" w:space="0" w:color="auto"/>
            </w:tcBorders>
            <w:vAlign w:val="center"/>
          </w:tcPr>
          <w:p w14:paraId="61EF0C0E" w14:textId="01F78CBF" w:rsidR="00BD693F" w:rsidRPr="002B38F6" w:rsidRDefault="00BD693F" w:rsidP="00520971">
            <w:pPr>
              <w:pStyle w:val="VCACAPtabletext"/>
              <w:rPr>
                <w:b/>
                <w:bCs w:val="0"/>
              </w:rPr>
            </w:pPr>
            <w:r w:rsidRPr="002B38F6">
              <w:rPr>
                <w:b/>
                <w:bCs w:val="0"/>
              </w:rPr>
              <w:t>8.2 How do systems in plants and animals work together to support their survival?</w:t>
            </w:r>
          </w:p>
        </w:tc>
        <w:tc>
          <w:tcPr>
            <w:tcW w:w="5909" w:type="dxa"/>
            <w:gridSpan w:val="5"/>
            <w:tcBorders>
              <w:top w:val="single" w:sz="12" w:space="0" w:color="auto"/>
              <w:left w:val="single" w:sz="4" w:space="0" w:color="auto"/>
              <w:bottom w:val="single" w:sz="4" w:space="0" w:color="auto"/>
              <w:right w:val="single" w:sz="4" w:space="0" w:color="auto"/>
            </w:tcBorders>
            <w:vAlign w:val="center"/>
          </w:tcPr>
          <w:p w14:paraId="249AEA17" w14:textId="69D9F3C2" w:rsidR="00BD693F" w:rsidRPr="002B38F6" w:rsidRDefault="00BD693F" w:rsidP="00520971">
            <w:pPr>
              <w:pStyle w:val="VCACAPtabletext"/>
              <w:rPr>
                <w:b/>
                <w:bCs w:val="0"/>
              </w:rPr>
            </w:pPr>
            <w:r w:rsidRPr="002B38F6">
              <w:rPr>
                <w:b/>
                <w:bCs w:val="0"/>
              </w:rPr>
              <w:t>8.3 How do balanced and unbalanced forces affect motion?</w:t>
            </w:r>
          </w:p>
        </w:tc>
        <w:tc>
          <w:tcPr>
            <w:tcW w:w="4728" w:type="dxa"/>
            <w:gridSpan w:val="4"/>
            <w:tcBorders>
              <w:top w:val="single" w:sz="12" w:space="0" w:color="auto"/>
              <w:left w:val="single" w:sz="4" w:space="0" w:color="auto"/>
              <w:bottom w:val="single" w:sz="4" w:space="0" w:color="auto"/>
              <w:right w:val="single" w:sz="12" w:space="0" w:color="auto"/>
            </w:tcBorders>
            <w:vAlign w:val="center"/>
          </w:tcPr>
          <w:p w14:paraId="23C2C0CF" w14:textId="70CD3E61" w:rsidR="00BD693F" w:rsidRPr="002B38F6" w:rsidRDefault="00BD693F" w:rsidP="00520971">
            <w:pPr>
              <w:pStyle w:val="VCACAPtabletext"/>
              <w:rPr>
                <w:b/>
                <w:bCs w:val="0"/>
                <w:szCs w:val="18"/>
              </w:rPr>
            </w:pPr>
            <w:r w:rsidRPr="002B38F6">
              <w:rPr>
                <w:b/>
                <w:bCs w:val="0"/>
                <w:szCs w:val="18"/>
              </w:rPr>
              <w:t>8.4 What forces shape Earth’s mountains and trenches, trigger earthquakes and drive volcanic activity?</w:t>
            </w:r>
          </w:p>
        </w:tc>
      </w:tr>
      <w:tr w:rsidR="00BD693F" w14:paraId="7B692E03" w14:textId="77777777" w:rsidTr="00180A28">
        <w:trPr>
          <w:cantSplit/>
          <w:trHeight w:val="300"/>
        </w:trPr>
        <w:tc>
          <w:tcPr>
            <w:tcW w:w="368" w:type="dxa"/>
            <w:vMerge/>
            <w:tcBorders>
              <w:top w:val="single" w:sz="12" w:space="0" w:color="auto"/>
              <w:bottom w:val="single" w:sz="12" w:space="0" w:color="auto"/>
              <w:right w:val="single" w:sz="12" w:space="0" w:color="auto"/>
            </w:tcBorders>
            <w:textDirection w:val="btLr"/>
            <w:vAlign w:val="center"/>
          </w:tcPr>
          <w:p w14:paraId="369A5A36" w14:textId="77777777" w:rsidR="00BD693F" w:rsidRPr="00520971" w:rsidRDefault="00BD693F" w:rsidP="00520971">
            <w:pPr>
              <w:pStyle w:val="VCACAPtabletext"/>
              <w:rPr>
                <w:b/>
                <w:bCs w:val="0"/>
              </w:rPr>
            </w:pPr>
          </w:p>
        </w:tc>
        <w:tc>
          <w:tcPr>
            <w:tcW w:w="1065" w:type="dxa"/>
            <w:vMerge/>
            <w:tcBorders>
              <w:left w:val="single" w:sz="12" w:space="0" w:color="auto"/>
            </w:tcBorders>
            <w:vAlign w:val="center"/>
          </w:tcPr>
          <w:p w14:paraId="426A5C09" w14:textId="7A72DD86" w:rsidR="00BD693F" w:rsidRPr="00520971" w:rsidRDefault="00BD693F" w:rsidP="00520971">
            <w:pPr>
              <w:pStyle w:val="VCACAPtabletext"/>
              <w:rPr>
                <w:b/>
                <w:bCs w:val="0"/>
                <w:szCs w:val="18"/>
              </w:rPr>
            </w:pPr>
          </w:p>
        </w:tc>
        <w:tc>
          <w:tcPr>
            <w:tcW w:w="3545" w:type="dxa"/>
            <w:gridSpan w:val="3"/>
            <w:tcBorders>
              <w:top w:val="single" w:sz="4" w:space="0" w:color="auto"/>
              <w:left w:val="single" w:sz="12" w:space="0" w:color="auto"/>
              <w:bottom w:val="single" w:sz="4" w:space="0" w:color="auto"/>
              <w:right w:val="single" w:sz="4" w:space="0" w:color="auto"/>
            </w:tcBorders>
            <w:shd w:val="clear" w:color="auto" w:fill="CBE5A9"/>
            <w:vAlign w:val="center"/>
          </w:tcPr>
          <w:p w14:paraId="6844FFC9" w14:textId="5075DD18" w:rsidR="00BD693F" w:rsidRPr="00D41644" w:rsidRDefault="00BD693F" w:rsidP="00520971">
            <w:pPr>
              <w:pStyle w:val="VCACAPtabletext"/>
            </w:pPr>
            <w:r>
              <w:t>How has human understanding of particles influenced everyday products like food, medicine and industrial materials? (H)</w:t>
            </w:r>
          </w:p>
        </w:tc>
        <w:tc>
          <w:tcPr>
            <w:tcW w:w="7092" w:type="dxa"/>
            <w:gridSpan w:val="6"/>
            <w:tcBorders>
              <w:top w:val="single" w:sz="4" w:space="0" w:color="auto"/>
              <w:left w:val="single" w:sz="4" w:space="0" w:color="auto"/>
              <w:bottom w:val="single" w:sz="4" w:space="0" w:color="auto"/>
              <w:right w:val="single" w:sz="4" w:space="0" w:color="auto"/>
            </w:tcBorders>
            <w:shd w:val="clear" w:color="auto" w:fill="CBE5A9"/>
            <w:vAlign w:val="center"/>
          </w:tcPr>
          <w:p w14:paraId="606CC216" w14:textId="1BBAB5F2" w:rsidR="00BD693F" w:rsidRPr="00D41644" w:rsidRDefault="00BD693F" w:rsidP="00520971">
            <w:pPr>
              <w:pStyle w:val="VCACAPtabletext"/>
            </w:pPr>
            <w:r>
              <w:t>How has knowledge of organ systems improved medical treatments and human health? (H)</w:t>
            </w:r>
          </w:p>
        </w:tc>
        <w:tc>
          <w:tcPr>
            <w:tcW w:w="5909" w:type="dxa"/>
            <w:gridSpan w:val="5"/>
            <w:tcBorders>
              <w:top w:val="single" w:sz="4" w:space="0" w:color="auto"/>
              <w:left w:val="single" w:sz="4" w:space="0" w:color="auto"/>
              <w:bottom w:val="single" w:sz="4" w:space="0" w:color="auto"/>
              <w:right w:val="single" w:sz="4" w:space="0" w:color="auto"/>
            </w:tcBorders>
            <w:shd w:val="clear" w:color="auto" w:fill="CBE5A9"/>
            <w:vAlign w:val="center"/>
          </w:tcPr>
          <w:p w14:paraId="41E42618" w14:textId="2B5515C2" w:rsidR="00BD693F" w:rsidRPr="00D41644" w:rsidRDefault="00BD693F" w:rsidP="00520971">
            <w:pPr>
              <w:pStyle w:val="VCACAPtabletext"/>
            </w:pPr>
            <w:r>
              <w:t>Not a focus. (H)</w:t>
            </w:r>
          </w:p>
        </w:tc>
        <w:tc>
          <w:tcPr>
            <w:tcW w:w="4728" w:type="dxa"/>
            <w:gridSpan w:val="4"/>
            <w:tcBorders>
              <w:top w:val="single" w:sz="4" w:space="0" w:color="auto"/>
              <w:left w:val="single" w:sz="4" w:space="0" w:color="auto"/>
              <w:bottom w:val="single" w:sz="4" w:space="0" w:color="auto"/>
              <w:right w:val="single" w:sz="12" w:space="0" w:color="auto"/>
            </w:tcBorders>
            <w:shd w:val="clear" w:color="auto" w:fill="CBE5A9"/>
            <w:vAlign w:val="center"/>
          </w:tcPr>
          <w:p w14:paraId="726D799D" w14:textId="35A5C7E3" w:rsidR="00BD693F" w:rsidRPr="00D41644" w:rsidRDefault="00BD693F" w:rsidP="00520971">
            <w:pPr>
              <w:pStyle w:val="VCACAPtabletext"/>
            </w:pPr>
            <w:r>
              <w:t xml:space="preserve">How do scientists use knowledge of tectonic forces, earthquakes and volcanoes to improve building codes and disaster preparedness? How have advances in technology helped </w:t>
            </w:r>
            <w:r w:rsidR="00E32CCB">
              <w:t xml:space="preserve">them </w:t>
            </w:r>
            <w:r>
              <w:t>monitor and predict earthquakes? (H)</w:t>
            </w:r>
          </w:p>
        </w:tc>
      </w:tr>
      <w:tr w:rsidR="00BD693F" w14:paraId="55D3BEF4" w14:textId="77777777" w:rsidTr="00180A28">
        <w:trPr>
          <w:cantSplit/>
          <w:trHeight w:val="300"/>
        </w:trPr>
        <w:tc>
          <w:tcPr>
            <w:tcW w:w="368" w:type="dxa"/>
            <w:vMerge/>
            <w:tcBorders>
              <w:top w:val="single" w:sz="12" w:space="0" w:color="auto"/>
              <w:bottom w:val="single" w:sz="12" w:space="0" w:color="auto"/>
              <w:right w:val="single" w:sz="12" w:space="0" w:color="auto"/>
            </w:tcBorders>
            <w:textDirection w:val="btLr"/>
            <w:vAlign w:val="center"/>
          </w:tcPr>
          <w:p w14:paraId="1ED5DE20" w14:textId="77777777" w:rsidR="00BD693F" w:rsidRPr="00520971" w:rsidRDefault="00BD693F" w:rsidP="00520971">
            <w:pPr>
              <w:pStyle w:val="VCACAPtabletext"/>
              <w:rPr>
                <w:b/>
                <w:bCs w:val="0"/>
              </w:rPr>
            </w:pPr>
          </w:p>
        </w:tc>
        <w:tc>
          <w:tcPr>
            <w:tcW w:w="1065" w:type="dxa"/>
            <w:vMerge/>
            <w:tcBorders>
              <w:left w:val="single" w:sz="12" w:space="0" w:color="auto"/>
            </w:tcBorders>
            <w:vAlign w:val="center"/>
          </w:tcPr>
          <w:p w14:paraId="666B3A95" w14:textId="6651EEAC" w:rsidR="00BD693F" w:rsidRPr="00520971" w:rsidRDefault="00BD693F" w:rsidP="00520971">
            <w:pPr>
              <w:pStyle w:val="VCACAPtabletext"/>
              <w:rPr>
                <w:b/>
                <w:bCs w:val="0"/>
                <w:szCs w:val="18"/>
              </w:rPr>
            </w:pPr>
          </w:p>
        </w:tc>
        <w:tc>
          <w:tcPr>
            <w:tcW w:w="3545" w:type="dxa"/>
            <w:gridSpan w:val="3"/>
            <w:tcBorders>
              <w:top w:val="single" w:sz="4" w:space="0" w:color="auto"/>
              <w:left w:val="single" w:sz="12" w:space="0" w:color="auto"/>
              <w:bottom w:val="single" w:sz="4" w:space="0" w:color="auto"/>
              <w:right w:val="single" w:sz="4" w:space="0" w:color="auto"/>
            </w:tcBorders>
            <w:shd w:val="clear" w:color="auto" w:fill="B7E7FF"/>
            <w:vAlign w:val="center"/>
          </w:tcPr>
          <w:p w14:paraId="4A37E183" w14:textId="78B8695E" w:rsidR="00BD693F" w:rsidRPr="00D41644" w:rsidRDefault="00BD693F" w:rsidP="16F79C37">
            <w:pPr>
              <w:pStyle w:val="VCACAPtabletext"/>
            </w:pPr>
            <w:r>
              <w:t>How do the arrangement and motion of particles show the differences between solids, liquids and gases? How can particle theory explain material properties? (U)</w:t>
            </w:r>
          </w:p>
        </w:tc>
        <w:tc>
          <w:tcPr>
            <w:tcW w:w="7092" w:type="dxa"/>
            <w:gridSpan w:val="6"/>
            <w:tcBorders>
              <w:top w:val="single" w:sz="4" w:space="0" w:color="auto"/>
              <w:left w:val="single" w:sz="4" w:space="0" w:color="auto"/>
              <w:bottom w:val="single" w:sz="4" w:space="0" w:color="auto"/>
              <w:right w:val="single" w:sz="4" w:space="0" w:color="auto"/>
            </w:tcBorders>
            <w:shd w:val="clear" w:color="auto" w:fill="B7E7FF"/>
            <w:vAlign w:val="center"/>
          </w:tcPr>
          <w:p w14:paraId="5B1934F8" w14:textId="740D0C50" w:rsidR="00BD693F" w:rsidRPr="00D41644" w:rsidRDefault="00BD693F" w:rsidP="00A748F2">
            <w:pPr>
              <w:pStyle w:val="VCACAPtabletext"/>
            </w:pPr>
            <w:r>
              <w:t xml:space="preserve">How do cells and tissues work together to form organs with </w:t>
            </w:r>
            <w:proofErr w:type="spellStart"/>
            <w:r>
              <w:t>specialised</w:t>
            </w:r>
            <w:proofErr w:type="spellEnd"/>
            <w:r>
              <w:t xml:space="preserve"> roles?</w:t>
            </w:r>
            <w:r w:rsidR="00A748F2">
              <w:t xml:space="preserve"> </w:t>
            </w:r>
            <w:r>
              <w:t>How do respiratory, circulatory and digestive systems work together in animals?</w:t>
            </w:r>
            <w:r w:rsidR="00A748F2">
              <w:t xml:space="preserve"> </w:t>
            </w:r>
            <w:r>
              <w:t>How do plant transport systems move water and nutrients to support survival?</w:t>
            </w:r>
            <w:r w:rsidR="00A748F2">
              <w:t xml:space="preserve"> </w:t>
            </w:r>
            <w:r>
              <w:t>How do the structures of different systems complement each other? (U)</w:t>
            </w:r>
          </w:p>
        </w:tc>
        <w:tc>
          <w:tcPr>
            <w:tcW w:w="5909" w:type="dxa"/>
            <w:gridSpan w:val="5"/>
            <w:tcBorders>
              <w:top w:val="single" w:sz="4" w:space="0" w:color="auto"/>
              <w:left w:val="single" w:sz="4" w:space="0" w:color="auto"/>
              <w:bottom w:val="single" w:sz="4" w:space="0" w:color="auto"/>
              <w:right w:val="single" w:sz="4" w:space="0" w:color="auto"/>
            </w:tcBorders>
            <w:shd w:val="clear" w:color="auto" w:fill="B7E7FF"/>
            <w:vAlign w:val="center"/>
          </w:tcPr>
          <w:p w14:paraId="0AF75099" w14:textId="0BA30D02" w:rsidR="00BD693F" w:rsidRPr="00D41644" w:rsidRDefault="00BD693F" w:rsidP="00A748F2">
            <w:pPr>
              <w:pStyle w:val="VCACAPtabletext"/>
            </w:pPr>
            <w:r>
              <w:t>What is the difference between balanced and unbalanced forces?</w:t>
            </w:r>
            <w:r w:rsidR="00A748F2">
              <w:t xml:space="preserve"> </w:t>
            </w:r>
            <w:r>
              <w:t>How does the mass of an object influence its motion when forces are applied?</w:t>
            </w:r>
            <w:r w:rsidR="00A748F2">
              <w:t xml:space="preserve"> </w:t>
            </w:r>
            <w:r>
              <w:t>How do gravitational, frictional and other forces affect the movement of objects? (U)</w:t>
            </w:r>
          </w:p>
        </w:tc>
        <w:tc>
          <w:tcPr>
            <w:tcW w:w="4728" w:type="dxa"/>
            <w:gridSpan w:val="4"/>
            <w:tcBorders>
              <w:top w:val="single" w:sz="4" w:space="0" w:color="auto"/>
              <w:left w:val="single" w:sz="4" w:space="0" w:color="auto"/>
              <w:bottom w:val="single" w:sz="4" w:space="0" w:color="auto"/>
              <w:right w:val="single" w:sz="12" w:space="0" w:color="auto"/>
            </w:tcBorders>
            <w:shd w:val="clear" w:color="auto" w:fill="B7E7FF"/>
            <w:vAlign w:val="center"/>
          </w:tcPr>
          <w:p w14:paraId="69FB9CC8" w14:textId="0C0D24ED" w:rsidR="00BD693F" w:rsidRPr="00D41644" w:rsidRDefault="00BD693F" w:rsidP="00520971">
            <w:pPr>
              <w:pStyle w:val="VCACAPtabletext"/>
            </w:pPr>
            <w:r>
              <w:t>What are the types of forces at divergent, convergent and transform plate boundaries? How can tectonic plate models help explain the formation of mountains, trenches and volcanoes, and why earthquakes happen? (U)</w:t>
            </w:r>
          </w:p>
        </w:tc>
      </w:tr>
      <w:tr w:rsidR="00BD693F" w14:paraId="70534EB4" w14:textId="77777777" w:rsidTr="00180A28">
        <w:trPr>
          <w:cantSplit/>
          <w:trHeight w:val="300"/>
        </w:trPr>
        <w:tc>
          <w:tcPr>
            <w:tcW w:w="368" w:type="dxa"/>
            <w:vMerge/>
            <w:tcBorders>
              <w:top w:val="single" w:sz="12" w:space="0" w:color="auto"/>
              <w:bottom w:val="single" w:sz="12" w:space="0" w:color="auto"/>
              <w:right w:val="single" w:sz="12" w:space="0" w:color="auto"/>
            </w:tcBorders>
            <w:textDirection w:val="btLr"/>
            <w:vAlign w:val="center"/>
          </w:tcPr>
          <w:p w14:paraId="2E6D9B23" w14:textId="77777777" w:rsidR="00BD693F" w:rsidRPr="00520971" w:rsidRDefault="00BD693F" w:rsidP="00520971">
            <w:pPr>
              <w:pStyle w:val="VCACAPtabletext"/>
              <w:rPr>
                <w:b/>
                <w:bCs w:val="0"/>
              </w:rPr>
            </w:pPr>
          </w:p>
        </w:tc>
        <w:tc>
          <w:tcPr>
            <w:tcW w:w="1065" w:type="dxa"/>
            <w:vMerge/>
            <w:tcBorders>
              <w:left w:val="single" w:sz="12" w:space="0" w:color="auto"/>
            </w:tcBorders>
            <w:vAlign w:val="center"/>
          </w:tcPr>
          <w:p w14:paraId="4ABF7682" w14:textId="4B0D8DE4" w:rsidR="00BD693F" w:rsidRPr="00520971" w:rsidRDefault="00BD693F" w:rsidP="00520971">
            <w:pPr>
              <w:pStyle w:val="VCACAPtabletext"/>
              <w:rPr>
                <w:b/>
                <w:bCs w:val="0"/>
                <w:szCs w:val="18"/>
              </w:rPr>
            </w:pPr>
          </w:p>
        </w:tc>
        <w:tc>
          <w:tcPr>
            <w:tcW w:w="3545" w:type="dxa"/>
            <w:gridSpan w:val="3"/>
            <w:tcBorders>
              <w:top w:val="single" w:sz="4" w:space="0" w:color="auto"/>
              <w:left w:val="single" w:sz="12" w:space="0" w:color="auto"/>
              <w:bottom w:val="single" w:sz="4" w:space="0" w:color="auto"/>
              <w:right w:val="single" w:sz="4" w:space="0" w:color="auto"/>
            </w:tcBorders>
            <w:shd w:val="clear" w:color="auto" w:fill="FBF8BD"/>
            <w:vAlign w:val="center"/>
          </w:tcPr>
          <w:p w14:paraId="047AF368" w14:textId="07BA3662" w:rsidR="00BD693F" w:rsidRPr="00D41644" w:rsidRDefault="00BD693F" w:rsidP="00520971">
            <w:pPr>
              <w:pStyle w:val="VCACAPtabletext"/>
            </w:pPr>
            <w:r>
              <w:t xml:space="preserve">How </w:t>
            </w:r>
            <w:r w:rsidR="00A748F2">
              <w:t xml:space="preserve">can </w:t>
            </w:r>
            <w:r>
              <w:t xml:space="preserve">we investigate particle behaviour? </w:t>
            </w:r>
            <w:r w:rsidR="002E72F5">
              <w:t xml:space="preserve">How can we model </w:t>
            </w:r>
            <w:r>
              <w:t xml:space="preserve">particle motion and interactions? How </w:t>
            </w:r>
            <w:r w:rsidR="00A748F2">
              <w:t xml:space="preserve">do </w:t>
            </w:r>
            <w:r>
              <w:t>temperature, mass and volume</w:t>
            </w:r>
            <w:r w:rsidR="00A748F2">
              <w:t xml:space="preserve"> measurements</w:t>
            </w:r>
            <w:r>
              <w:t xml:space="preserve"> explain changes in matter? (I)</w:t>
            </w:r>
          </w:p>
        </w:tc>
        <w:tc>
          <w:tcPr>
            <w:tcW w:w="7092" w:type="dxa"/>
            <w:gridSpan w:val="6"/>
            <w:tcBorders>
              <w:top w:val="single" w:sz="4" w:space="0" w:color="auto"/>
              <w:left w:val="single" w:sz="4" w:space="0" w:color="auto"/>
              <w:bottom w:val="single" w:sz="4" w:space="0" w:color="auto"/>
              <w:right w:val="single" w:sz="4" w:space="0" w:color="auto"/>
            </w:tcBorders>
            <w:shd w:val="clear" w:color="auto" w:fill="FBF8BD"/>
            <w:vAlign w:val="center"/>
          </w:tcPr>
          <w:p w14:paraId="009F7081" w14:textId="1C0D6A3F" w:rsidR="00BD693F" w:rsidRPr="00D41644" w:rsidRDefault="00BD693F" w:rsidP="00A748F2">
            <w:pPr>
              <w:pStyle w:val="VCACAPtabletext"/>
            </w:pPr>
            <w:r>
              <w:t>How can we investigate how water moves through plant tissues?</w:t>
            </w:r>
            <w:r w:rsidR="00A748F2">
              <w:t xml:space="preserve"> </w:t>
            </w:r>
            <w:r>
              <w:t>How can diagrams and models show the interconnections between systems?</w:t>
            </w:r>
            <w:r w:rsidR="00A748F2">
              <w:t xml:space="preserve"> </w:t>
            </w:r>
            <w:r>
              <w:t>How can data from experiments support explanations about system interactions? (I)</w:t>
            </w:r>
          </w:p>
        </w:tc>
        <w:tc>
          <w:tcPr>
            <w:tcW w:w="5909" w:type="dxa"/>
            <w:gridSpan w:val="5"/>
            <w:tcBorders>
              <w:top w:val="single" w:sz="4" w:space="0" w:color="auto"/>
              <w:left w:val="single" w:sz="4" w:space="0" w:color="auto"/>
              <w:bottom w:val="single" w:sz="4" w:space="0" w:color="auto"/>
              <w:right w:val="single" w:sz="4" w:space="0" w:color="auto"/>
            </w:tcBorders>
            <w:shd w:val="clear" w:color="auto" w:fill="FBF8BD"/>
            <w:vAlign w:val="center"/>
          </w:tcPr>
          <w:p w14:paraId="734A3D9B" w14:textId="5791C02A" w:rsidR="00BD693F" w:rsidRPr="00D41644" w:rsidRDefault="00BD693F" w:rsidP="00A748F2">
            <w:pPr>
              <w:pStyle w:val="VCACAPtabletext"/>
            </w:pPr>
            <w:r>
              <w:t>How can the effect of different forces on an object’s motion be measured?</w:t>
            </w:r>
            <w:r w:rsidR="00A748F2">
              <w:t xml:space="preserve"> </w:t>
            </w:r>
            <w:r>
              <w:t>How can forces acting on an object be represented using diagrams? (I)</w:t>
            </w:r>
          </w:p>
        </w:tc>
        <w:tc>
          <w:tcPr>
            <w:tcW w:w="4728" w:type="dxa"/>
            <w:gridSpan w:val="4"/>
            <w:tcBorders>
              <w:top w:val="single" w:sz="4" w:space="0" w:color="auto"/>
              <w:left w:val="single" w:sz="4" w:space="0" w:color="auto"/>
              <w:bottom w:val="single" w:sz="4" w:space="0" w:color="auto"/>
              <w:right w:val="single" w:sz="12" w:space="0" w:color="auto"/>
            </w:tcBorders>
            <w:shd w:val="clear" w:color="auto" w:fill="FBF8BD"/>
            <w:vAlign w:val="center"/>
          </w:tcPr>
          <w:p w14:paraId="6BD73B4B" w14:textId="2ED2055A" w:rsidR="00BD693F" w:rsidRPr="00D41644" w:rsidRDefault="00BD693F" w:rsidP="00520971">
            <w:pPr>
              <w:pStyle w:val="VCACAPtabletext"/>
            </w:pPr>
            <w:r>
              <w:t>Not a focus. (I)</w:t>
            </w:r>
          </w:p>
        </w:tc>
      </w:tr>
      <w:tr w:rsidR="00BD693F" w14:paraId="67C7E89C" w14:textId="77777777" w:rsidTr="00180A28">
        <w:trPr>
          <w:cantSplit/>
          <w:trHeight w:val="300"/>
        </w:trPr>
        <w:tc>
          <w:tcPr>
            <w:tcW w:w="368" w:type="dxa"/>
            <w:vMerge/>
            <w:tcBorders>
              <w:top w:val="single" w:sz="12" w:space="0" w:color="auto"/>
              <w:bottom w:val="single" w:sz="12" w:space="0" w:color="auto"/>
              <w:right w:val="single" w:sz="12" w:space="0" w:color="auto"/>
            </w:tcBorders>
            <w:textDirection w:val="btLr"/>
            <w:vAlign w:val="center"/>
          </w:tcPr>
          <w:p w14:paraId="6C8C2AA4" w14:textId="77777777" w:rsidR="00BD693F" w:rsidRPr="00520971" w:rsidRDefault="00BD693F" w:rsidP="00520971">
            <w:pPr>
              <w:pStyle w:val="VCACAPtabletext"/>
              <w:rPr>
                <w:b/>
                <w:bCs w:val="0"/>
              </w:rPr>
            </w:pPr>
          </w:p>
        </w:tc>
        <w:tc>
          <w:tcPr>
            <w:tcW w:w="1065" w:type="dxa"/>
            <w:vMerge/>
            <w:tcBorders>
              <w:left w:val="single" w:sz="12" w:space="0" w:color="auto"/>
            </w:tcBorders>
            <w:vAlign w:val="center"/>
          </w:tcPr>
          <w:p w14:paraId="584CC419" w14:textId="77777777" w:rsidR="00BD693F" w:rsidRPr="00520971" w:rsidRDefault="00BD693F" w:rsidP="00520971">
            <w:pPr>
              <w:pStyle w:val="VCACAPtabletext"/>
              <w:rPr>
                <w:b/>
                <w:bCs w:val="0"/>
                <w:szCs w:val="18"/>
              </w:rPr>
            </w:pPr>
          </w:p>
        </w:tc>
        <w:tc>
          <w:tcPr>
            <w:tcW w:w="10637" w:type="dxa"/>
            <w:gridSpan w:val="9"/>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5B66D5E5" w14:textId="441997F0" w:rsidR="00BD693F" w:rsidRDefault="00BD693F" w:rsidP="00520971">
            <w:pPr>
              <w:pStyle w:val="VCACAPtabletext"/>
              <w:rPr>
                <w:szCs w:val="18"/>
              </w:rPr>
            </w:pPr>
          </w:p>
        </w:tc>
        <w:tc>
          <w:tcPr>
            <w:tcW w:w="1181"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27D9774C" w14:textId="486BD2F0" w:rsidR="00BD693F" w:rsidRPr="002B38F6" w:rsidRDefault="00BD693F" w:rsidP="00520971">
            <w:pPr>
              <w:pStyle w:val="VCACAPtabletext"/>
              <w:rPr>
                <w:b/>
                <w:bCs w:val="0"/>
                <w:szCs w:val="18"/>
              </w:rPr>
            </w:pPr>
            <w:r w:rsidRPr="002B38F6">
              <w:rPr>
                <w:b/>
                <w:bCs w:val="0"/>
                <w:szCs w:val="18"/>
              </w:rPr>
              <w:t>Science Talent Search starts</w:t>
            </w:r>
          </w:p>
          <w:p w14:paraId="1328A9C8" w14:textId="38EFF55F" w:rsidR="00BD693F" w:rsidRPr="002B38F6" w:rsidRDefault="00BD693F" w:rsidP="00520971">
            <w:pPr>
              <w:pStyle w:val="VCACAPtabletext"/>
              <w:rPr>
                <w:b/>
                <w:bCs w:val="0"/>
                <w:szCs w:val="18"/>
              </w:rPr>
            </w:pPr>
            <w:r w:rsidRPr="002B38F6">
              <w:rPr>
                <w:b/>
                <w:bCs w:val="0"/>
                <w:szCs w:val="18"/>
              </w:rPr>
              <w:t>(competition)</w:t>
            </w:r>
          </w:p>
        </w:tc>
        <w:tc>
          <w:tcPr>
            <w:tcW w:w="5910" w:type="dxa"/>
            <w:gridSpan w:val="5"/>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5CC41A23" w14:textId="36208F1C" w:rsidR="00BD693F" w:rsidRPr="002B38F6" w:rsidRDefault="00BD693F" w:rsidP="00520971">
            <w:pPr>
              <w:pStyle w:val="VCACAPtabletext"/>
              <w:rPr>
                <w:b/>
                <w:bCs w:val="0"/>
                <w:szCs w:val="18"/>
              </w:rPr>
            </w:pPr>
          </w:p>
        </w:tc>
        <w:tc>
          <w:tcPr>
            <w:tcW w:w="1182"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6A2B9C3C" w14:textId="02E23341" w:rsidR="00BD693F" w:rsidRPr="002B38F6" w:rsidRDefault="00BD693F" w:rsidP="00520971">
            <w:pPr>
              <w:pStyle w:val="VCACAPtabletext"/>
              <w:rPr>
                <w:b/>
                <w:bCs w:val="0"/>
                <w:szCs w:val="18"/>
              </w:rPr>
            </w:pPr>
            <w:proofErr w:type="spellStart"/>
            <w:r>
              <w:rPr>
                <w:b/>
                <w:bCs w:val="0"/>
                <w:szCs w:val="18"/>
              </w:rPr>
              <w:t>Penshurst</w:t>
            </w:r>
            <w:proofErr w:type="spellEnd"/>
            <w:r>
              <w:rPr>
                <w:b/>
                <w:bCs w:val="0"/>
                <w:szCs w:val="18"/>
              </w:rPr>
              <w:t xml:space="preserve"> </w:t>
            </w:r>
            <w:r w:rsidRPr="002B38F6">
              <w:rPr>
                <w:b/>
                <w:bCs w:val="0"/>
                <w:szCs w:val="18"/>
              </w:rPr>
              <w:t xml:space="preserve">Volcanoes </w:t>
            </w:r>
            <w:r>
              <w:rPr>
                <w:b/>
                <w:bCs w:val="0"/>
                <w:szCs w:val="18"/>
              </w:rPr>
              <w:t>D</w:t>
            </w:r>
            <w:r w:rsidRPr="002B38F6">
              <w:rPr>
                <w:b/>
                <w:bCs w:val="0"/>
                <w:szCs w:val="18"/>
              </w:rPr>
              <w:t xml:space="preserve">iscovery </w:t>
            </w:r>
            <w:r>
              <w:rPr>
                <w:b/>
                <w:bCs w:val="0"/>
                <w:szCs w:val="18"/>
              </w:rPr>
              <w:t>C</w:t>
            </w:r>
            <w:r w:rsidRPr="002B38F6">
              <w:rPr>
                <w:b/>
                <w:bCs w:val="0"/>
                <w:szCs w:val="18"/>
              </w:rPr>
              <w:t>entre (excursion)</w:t>
            </w:r>
          </w:p>
        </w:tc>
        <w:tc>
          <w:tcPr>
            <w:tcW w:w="1182"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472EA9DC" w14:textId="77777777" w:rsidR="00BD693F" w:rsidRPr="002B38F6" w:rsidRDefault="00BD693F" w:rsidP="00520971">
            <w:pPr>
              <w:pStyle w:val="VCACAPtabletext"/>
              <w:rPr>
                <w:b/>
                <w:bCs w:val="0"/>
                <w:szCs w:val="18"/>
              </w:rPr>
            </w:pPr>
          </w:p>
        </w:tc>
        <w:tc>
          <w:tcPr>
            <w:tcW w:w="1182" w:type="dxa"/>
            <w:tcBorders>
              <w:top w:val="single" w:sz="4" w:space="0" w:color="auto"/>
              <w:left w:val="single" w:sz="4" w:space="0" w:color="auto"/>
              <w:bottom w:val="single" w:sz="12" w:space="0" w:color="auto"/>
              <w:right w:val="single" w:sz="12" w:space="0" w:color="auto"/>
            </w:tcBorders>
            <w:shd w:val="clear" w:color="auto" w:fill="DCE4F0" w:themeFill="accent6" w:themeFillTint="33"/>
            <w:vAlign w:val="center"/>
          </w:tcPr>
          <w:p w14:paraId="65181419" w14:textId="7B7FFBED" w:rsidR="00BD693F" w:rsidRPr="002B38F6" w:rsidRDefault="00BD693F" w:rsidP="00520971">
            <w:pPr>
              <w:pStyle w:val="VCACAPtabletext"/>
              <w:rPr>
                <w:b/>
                <w:bCs w:val="0"/>
                <w:szCs w:val="18"/>
              </w:rPr>
            </w:pPr>
            <w:r w:rsidRPr="002B38F6">
              <w:rPr>
                <w:b/>
                <w:bCs w:val="0"/>
                <w:szCs w:val="18"/>
              </w:rPr>
              <w:t xml:space="preserve">  Science Talent Search finishes (expo)</w:t>
            </w:r>
          </w:p>
        </w:tc>
      </w:tr>
      <w:tr w:rsidR="00BD693F" w:rsidRPr="00F66C37" w14:paraId="7F3BE2D1" w14:textId="77777777" w:rsidTr="00180A28">
        <w:trPr>
          <w:cantSplit/>
          <w:trHeight w:val="680"/>
        </w:trPr>
        <w:tc>
          <w:tcPr>
            <w:tcW w:w="368" w:type="dxa"/>
            <w:vMerge/>
            <w:tcBorders>
              <w:top w:val="single" w:sz="12" w:space="0" w:color="auto"/>
              <w:bottom w:val="single" w:sz="12" w:space="0" w:color="auto"/>
            </w:tcBorders>
          </w:tcPr>
          <w:p w14:paraId="13071644" w14:textId="77777777" w:rsidR="00BD693F" w:rsidRPr="00520971" w:rsidRDefault="00BD693F" w:rsidP="00520971">
            <w:pPr>
              <w:pStyle w:val="VCACAPtabletext"/>
              <w:rPr>
                <w:b/>
                <w:bCs w:val="0"/>
              </w:rPr>
            </w:pPr>
          </w:p>
        </w:tc>
        <w:tc>
          <w:tcPr>
            <w:tcW w:w="1065" w:type="dxa"/>
            <w:vMerge w:val="restart"/>
            <w:tcBorders>
              <w:top w:val="single" w:sz="12" w:space="0" w:color="auto"/>
              <w:left w:val="single" w:sz="12" w:space="0" w:color="auto"/>
              <w:bottom w:val="single" w:sz="12" w:space="0" w:color="auto"/>
              <w:right w:val="single" w:sz="12" w:space="0" w:color="auto"/>
            </w:tcBorders>
            <w:vAlign w:val="center"/>
          </w:tcPr>
          <w:p w14:paraId="11EDD97E" w14:textId="66C37F7A" w:rsidR="00BD693F" w:rsidRPr="00520971" w:rsidRDefault="00BD693F" w:rsidP="00520971">
            <w:pPr>
              <w:pStyle w:val="VCACAPtabletext"/>
              <w:rPr>
                <w:b/>
                <w:bCs w:val="0"/>
                <w:szCs w:val="18"/>
              </w:rPr>
            </w:pPr>
            <w:r w:rsidRPr="00520971">
              <w:rPr>
                <w:b/>
                <w:bCs w:val="0"/>
                <w:szCs w:val="18"/>
              </w:rPr>
              <w:t xml:space="preserve">Semester 2 </w:t>
            </w:r>
            <w:r w:rsidRPr="00BA21C7">
              <w:rPr>
                <w:sz w:val="16"/>
                <w:szCs w:val="16"/>
              </w:rPr>
              <w:t>(Terms 3 and 4)</w:t>
            </w:r>
          </w:p>
        </w:tc>
        <w:tc>
          <w:tcPr>
            <w:tcW w:w="5909" w:type="dxa"/>
            <w:gridSpan w:val="5"/>
            <w:tcBorders>
              <w:top w:val="single" w:sz="12" w:space="0" w:color="auto"/>
              <w:left w:val="single" w:sz="12" w:space="0" w:color="auto"/>
              <w:bottom w:val="single" w:sz="4" w:space="0" w:color="auto"/>
              <w:right w:val="single" w:sz="4" w:space="0" w:color="auto"/>
            </w:tcBorders>
            <w:vAlign w:val="center"/>
          </w:tcPr>
          <w:p w14:paraId="5F8B799F" w14:textId="7EEB361E" w:rsidR="00BD693F" w:rsidRPr="002B38F6" w:rsidRDefault="00BD693F" w:rsidP="00520971">
            <w:pPr>
              <w:pStyle w:val="VCACAPtabletext"/>
              <w:rPr>
                <w:b/>
                <w:bCs w:val="0"/>
                <w:szCs w:val="18"/>
              </w:rPr>
            </w:pPr>
            <w:r w:rsidRPr="002B38F6">
              <w:rPr>
                <w:b/>
                <w:bCs w:val="0"/>
                <w:szCs w:val="18"/>
              </w:rPr>
              <w:t>8.5 What clues tell us matter has changed?</w:t>
            </w:r>
          </w:p>
        </w:tc>
        <w:tc>
          <w:tcPr>
            <w:tcW w:w="4728" w:type="dxa"/>
            <w:gridSpan w:val="4"/>
            <w:tcBorders>
              <w:top w:val="single" w:sz="12" w:space="0" w:color="auto"/>
              <w:left w:val="single" w:sz="4" w:space="0" w:color="auto"/>
              <w:bottom w:val="single" w:sz="4" w:space="0" w:color="auto"/>
              <w:right w:val="single" w:sz="4" w:space="0" w:color="auto"/>
            </w:tcBorders>
            <w:vAlign w:val="center"/>
          </w:tcPr>
          <w:p w14:paraId="05B8764A" w14:textId="651CDA7C" w:rsidR="00BD693F" w:rsidRPr="002B38F6" w:rsidRDefault="00BD693F" w:rsidP="00520971">
            <w:pPr>
              <w:pStyle w:val="VCACAPtabletext"/>
              <w:rPr>
                <w:b/>
                <w:bCs w:val="0"/>
              </w:rPr>
            </w:pPr>
            <w:r w:rsidRPr="002B38F6">
              <w:rPr>
                <w:b/>
                <w:bCs w:val="0"/>
              </w:rPr>
              <w:t>8.6 How can we design circuits to do different jobs?</w:t>
            </w:r>
          </w:p>
        </w:tc>
        <w:tc>
          <w:tcPr>
            <w:tcW w:w="4727" w:type="dxa"/>
            <w:gridSpan w:val="4"/>
            <w:tcBorders>
              <w:top w:val="single" w:sz="12" w:space="0" w:color="auto"/>
              <w:left w:val="single" w:sz="4" w:space="0" w:color="auto"/>
              <w:bottom w:val="single" w:sz="4" w:space="0" w:color="auto"/>
              <w:right w:val="single" w:sz="4" w:space="0" w:color="auto"/>
            </w:tcBorders>
            <w:vAlign w:val="center"/>
          </w:tcPr>
          <w:p w14:paraId="289E1C84" w14:textId="7BC6A2CC" w:rsidR="00BD693F" w:rsidRPr="002B38F6" w:rsidRDefault="00BD693F" w:rsidP="00520971">
            <w:pPr>
              <w:pStyle w:val="VCACAPtabletext"/>
              <w:rPr>
                <w:b/>
                <w:bCs w:val="0"/>
                <w:szCs w:val="18"/>
              </w:rPr>
            </w:pPr>
            <w:r w:rsidRPr="002B38F6">
              <w:rPr>
                <w:b/>
                <w:bCs w:val="0"/>
                <w:szCs w:val="18"/>
              </w:rPr>
              <w:t>8.7 How do rocks form, change and become useful?</w:t>
            </w:r>
          </w:p>
        </w:tc>
        <w:tc>
          <w:tcPr>
            <w:tcW w:w="2364" w:type="dxa"/>
            <w:gridSpan w:val="2"/>
            <w:tcBorders>
              <w:top w:val="single" w:sz="12" w:space="0" w:color="auto"/>
              <w:left w:val="single" w:sz="4" w:space="0" w:color="auto"/>
              <w:bottom w:val="single" w:sz="4" w:space="0" w:color="auto"/>
              <w:right w:val="single" w:sz="4" w:space="0" w:color="auto"/>
            </w:tcBorders>
            <w:vAlign w:val="center"/>
          </w:tcPr>
          <w:p w14:paraId="4BF32D83" w14:textId="4D90A219" w:rsidR="00BD693F" w:rsidRPr="002B38F6" w:rsidRDefault="00BD693F" w:rsidP="00520971">
            <w:pPr>
              <w:pStyle w:val="VCACAPtabletext"/>
              <w:rPr>
                <w:b/>
                <w:bCs w:val="0"/>
              </w:rPr>
            </w:pPr>
            <w:r w:rsidRPr="002B38F6">
              <w:rPr>
                <w:b/>
                <w:bCs w:val="0"/>
              </w:rPr>
              <w:t>8.8 How can models explain the invisible world of elements, compounds and mixtures?</w:t>
            </w:r>
          </w:p>
        </w:tc>
        <w:tc>
          <w:tcPr>
            <w:tcW w:w="3546" w:type="dxa"/>
            <w:gridSpan w:val="3"/>
            <w:tcBorders>
              <w:top w:val="single" w:sz="12" w:space="0" w:color="auto"/>
              <w:left w:val="single" w:sz="4" w:space="0" w:color="auto"/>
              <w:bottom w:val="single" w:sz="4" w:space="0" w:color="auto"/>
              <w:right w:val="single" w:sz="12" w:space="0" w:color="auto"/>
            </w:tcBorders>
            <w:vAlign w:val="center"/>
          </w:tcPr>
          <w:p w14:paraId="42D1A1E0" w14:textId="4A8C8672" w:rsidR="00BD693F" w:rsidRPr="002B38F6" w:rsidRDefault="00BD693F" w:rsidP="00520971">
            <w:pPr>
              <w:pStyle w:val="VCACAPtabletext"/>
              <w:rPr>
                <w:b/>
                <w:bCs w:val="0"/>
                <w:szCs w:val="18"/>
              </w:rPr>
            </w:pPr>
            <w:r w:rsidRPr="002B38F6">
              <w:rPr>
                <w:b/>
                <w:bCs w:val="0"/>
                <w:szCs w:val="18"/>
              </w:rPr>
              <w:t>8.9 How does science help us understand and improve our world?</w:t>
            </w:r>
          </w:p>
        </w:tc>
      </w:tr>
      <w:tr w:rsidR="00BD693F" w:rsidRPr="00F66C37" w14:paraId="6D08295D" w14:textId="77777777" w:rsidTr="00180A28">
        <w:trPr>
          <w:cantSplit/>
          <w:trHeight w:val="264"/>
        </w:trPr>
        <w:tc>
          <w:tcPr>
            <w:tcW w:w="368" w:type="dxa"/>
            <w:vMerge/>
            <w:tcBorders>
              <w:top w:val="single" w:sz="12" w:space="0" w:color="auto"/>
              <w:bottom w:val="single" w:sz="12" w:space="0" w:color="auto"/>
              <w:right w:val="single" w:sz="12" w:space="0" w:color="auto"/>
            </w:tcBorders>
          </w:tcPr>
          <w:p w14:paraId="4045F92C" w14:textId="77777777" w:rsidR="00BD693F" w:rsidRPr="00520971" w:rsidRDefault="00BD693F" w:rsidP="00520971">
            <w:pPr>
              <w:pStyle w:val="VCACAPtabletext"/>
              <w:rPr>
                <w:b/>
                <w:bCs w:val="0"/>
              </w:rPr>
            </w:pPr>
          </w:p>
        </w:tc>
        <w:tc>
          <w:tcPr>
            <w:tcW w:w="1065" w:type="dxa"/>
            <w:vMerge/>
            <w:tcBorders>
              <w:left w:val="single" w:sz="12" w:space="0" w:color="auto"/>
            </w:tcBorders>
            <w:vAlign w:val="center"/>
          </w:tcPr>
          <w:p w14:paraId="5774DA76" w14:textId="77777777" w:rsidR="00BD693F" w:rsidRPr="00520971" w:rsidRDefault="00BD693F" w:rsidP="00520971">
            <w:pPr>
              <w:pStyle w:val="VCACAPtabletext"/>
              <w:rPr>
                <w:b/>
                <w:bCs w:val="0"/>
              </w:rPr>
            </w:pPr>
          </w:p>
        </w:tc>
        <w:tc>
          <w:tcPr>
            <w:tcW w:w="5909" w:type="dxa"/>
            <w:gridSpan w:val="5"/>
            <w:tcBorders>
              <w:top w:val="single" w:sz="4" w:space="0" w:color="auto"/>
              <w:left w:val="single" w:sz="12" w:space="0" w:color="auto"/>
              <w:bottom w:val="single" w:sz="4" w:space="0" w:color="auto"/>
              <w:right w:val="single" w:sz="4" w:space="0" w:color="auto"/>
            </w:tcBorders>
            <w:shd w:val="clear" w:color="auto" w:fill="CBE5A9"/>
            <w:vAlign w:val="center"/>
          </w:tcPr>
          <w:p w14:paraId="6781E163" w14:textId="7EDDD5A5" w:rsidR="00BD693F" w:rsidRPr="00D41644" w:rsidRDefault="00BD693F" w:rsidP="00520971">
            <w:pPr>
              <w:pStyle w:val="VCACAPtabletext"/>
            </w:pPr>
            <w:r>
              <w:t>Not a focus. (H)</w:t>
            </w:r>
          </w:p>
        </w:tc>
        <w:tc>
          <w:tcPr>
            <w:tcW w:w="4728" w:type="dxa"/>
            <w:gridSpan w:val="4"/>
            <w:tcBorders>
              <w:top w:val="single" w:sz="4" w:space="0" w:color="auto"/>
              <w:left w:val="single" w:sz="4" w:space="0" w:color="auto"/>
              <w:bottom w:val="single" w:sz="4" w:space="0" w:color="auto"/>
              <w:right w:val="single" w:sz="4" w:space="0" w:color="auto"/>
            </w:tcBorders>
            <w:shd w:val="clear" w:color="auto" w:fill="CBE5A9"/>
            <w:vAlign w:val="center"/>
          </w:tcPr>
          <w:p w14:paraId="494E684E" w14:textId="6D220491" w:rsidR="00BD693F" w:rsidRPr="00D41644" w:rsidRDefault="00BD693F" w:rsidP="00520971">
            <w:pPr>
              <w:pStyle w:val="VCACAPtabletext"/>
            </w:pPr>
            <w:r>
              <w:t>How are circuits designed for LED holiday lights? How are circuit-based medical devices designed to help people? What role do circuits play in electric vehicle components? (H)</w:t>
            </w:r>
          </w:p>
        </w:tc>
        <w:tc>
          <w:tcPr>
            <w:tcW w:w="4727" w:type="dxa"/>
            <w:gridSpan w:val="4"/>
            <w:tcBorders>
              <w:top w:val="single" w:sz="4" w:space="0" w:color="auto"/>
              <w:left w:val="single" w:sz="4" w:space="0" w:color="auto"/>
              <w:bottom w:val="single" w:sz="4" w:space="0" w:color="auto"/>
              <w:right w:val="single" w:sz="4" w:space="0" w:color="auto"/>
            </w:tcBorders>
            <w:shd w:val="clear" w:color="auto" w:fill="CBE5A9"/>
            <w:vAlign w:val="center"/>
          </w:tcPr>
          <w:p w14:paraId="7FEB3737" w14:textId="3B6F6554" w:rsidR="00BD693F" w:rsidRPr="00D41644" w:rsidRDefault="00BD693F" w:rsidP="00520971">
            <w:pPr>
              <w:pStyle w:val="VCACAPtabletext"/>
            </w:pPr>
            <w:r>
              <w:t>How have humans used different types of rocks for tools, buildings, and other materials throughout history? (H)</w:t>
            </w:r>
          </w:p>
        </w:tc>
        <w:tc>
          <w:tcPr>
            <w:tcW w:w="2364" w:type="dxa"/>
            <w:gridSpan w:val="2"/>
            <w:tcBorders>
              <w:top w:val="single" w:sz="4" w:space="0" w:color="auto"/>
              <w:left w:val="single" w:sz="4" w:space="0" w:color="auto"/>
              <w:bottom w:val="single" w:sz="4" w:space="0" w:color="auto"/>
              <w:right w:val="single" w:sz="4" w:space="0" w:color="auto"/>
            </w:tcBorders>
            <w:shd w:val="clear" w:color="auto" w:fill="CBE5A9"/>
            <w:vAlign w:val="center"/>
          </w:tcPr>
          <w:p w14:paraId="3606F754" w14:textId="7E814AA5" w:rsidR="00BD693F" w:rsidRPr="00D41644" w:rsidRDefault="00BD693F" w:rsidP="00520971">
            <w:pPr>
              <w:pStyle w:val="VCACAPtabletext"/>
            </w:pPr>
            <w:r>
              <w:t>Not a focus. (H)</w:t>
            </w:r>
          </w:p>
        </w:tc>
        <w:tc>
          <w:tcPr>
            <w:tcW w:w="3546" w:type="dxa"/>
            <w:gridSpan w:val="3"/>
            <w:tcBorders>
              <w:top w:val="single" w:sz="4" w:space="0" w:color="auto"/>
              <w:left w:val="single" w:sz="4" w:space="0" w:color="auto"/>
              <w:bottom w:val="single" w:sz="4" w:space="0" w:color="auto"/>
              <w:right w:val="single" w:sz="12" w:space="0" w:color="auto"/>
            </w:tcBorders>
            <w:shd w:val="clear" w:color="auto" w:fill="CBE5A9"/>
            <w:vAlign w:val="center"/>
          </w:tcPr>
          <w:p w14:paraId="7A997AC7" w14:textId="5BE73B9E" w:rsidR="00BD693F" w:rsidRPr="00D41644" w:rsidRDefault="00BD693F" w:rsidP="00520971">
            <w:pPr>
              <w:pStyle w:val="VCACAPtabletext"/>
            </w:pPr>
            <w:r>
              <w:t>How have scientific discoveries in the local community changed the way people live or work? How can scientific knowledge be used to make informed decisions that benefit society? (H)</w:t>
            </w:r>
          </w:p>
        </w:tc>
      </w:tr>
      <w:tr w:rsidR="00BD693F" w:rsidRPr="00F66C37" w14:paraId="09A84D7F" w14:textId="77777777" w:rsidTr="00180A28">
        <w:trPr>
          <w:cantSplit/>
          <w:trHeight w:val="267"/>
        </w:trPr>
        <w:tc>
          <w:tcPr>
            <w:tcW w:w="368" w:type="dxa"/>
            <w:vMerge/>
            <w:tcBorders>
              <w:top w:val="single" w:sz="12" w:space="0" w:color="auto"/>
              <w:bottom w:val="single" w:sz="12" w:space="0" w:color="auto"/>
              <w:right w:val="single" w:sz="12" w:space="0" w:color="auto"/>
            </w:tcBorders>
          </w:tcPr>
          <w:p w14:paraId="632D3C37" w14:textId="77777777" w:rsidR="00BD693F" w:rsidRPr="00520971" w:rsidRDefault="00BD693F" w:rsidP="00520971">
            <w:pPr>
              <w:pStyle w:val="VCACAPtabletext"/>
              <w:rPr>
                <w:b/>
                <w:bCs w:val="0"/>
              </w:rPr>
            </w:pPr>
          </w:p>
        </w:tc>
        <w:tc>
          <w:tcPr>
            <w:tcW w:w="1065" w:type="dxa"/>
            <w:vMerge/>
            <w:tcBorders>
              <w:left w:val="single" w:sz="12" w:space="0" w:color="auto"/>
            </w:tcBorders>
            <w:vAlign w:val="center"/>
          </w:tcPr>
          <w:p w14:paraId="596BE6AA" w14:textId="77777777" w:rsidR="00BD693F" w:rsidRPr="00520971" w:rsidRDefault="00BD693F" w:rsidP="00520971">
            <w:pPr>
              <w:pStyle w:val="VCACAPtabletext"/>
              <w:rPr>
                <w:b/>
                <w:bCs w:val="0"/>
              </w:rPr>
            </w:pPr>
          </w:p>
        </w:tc>
        <w:tc>
          <w:tcPr>
            <w:tcW w:w="5909" w:type="dxa"/>
            <w:gridSpan w:val="5"/>
            <w:tcBorders>
              <w:top w:val="single" w:sz="4" w:space="0" w:color="auto"/>
              <w:left w:val="single" w:sz="12" w:space="0" w:color="auto"/>
              <w:bottom w:val="single" w:sz="4" w:space="0" w:color="auto"/>
              <w:right w:val="single" w:sz="4" w:space="0" w:color="auto"/>
            </w:tcBorders>
            <w:shd w:val="clear" w:color="auto" w:fill="B7E7FF"/>
            <w:vAlign w:val="center"/>
          </w:tcPr>
          <w:p w14:paraId="11040A47" w14:textId="553C2077" w:rsidR="00BD693F" w:rsidRPr="00D41644" w:rsidRDefault="00BD693F" w:rsidP="00A748F2">
            <w:pPr>
              <w:pStyle w:val="VCACAPtabletext"/>
            </w:pPr>
            <w:r>
              <w:t xml:space="preserve">What is the difference between </w:t>
            </w:r>
            <w:proofErr w:type="gramStart"/>
            <w:r>
              <w:t>a physical</w:t>
            </w:r>
            <w:proofErr w:type="gramEnd"/>
            <w:r>
              <w:t xml:space="preserve"> change and </w:t>
            </w:r>
            <w:proofErr w:type="gramStart"/>
            <w:r>
              <w:t>a chemical</w:t>
            </w:r>
            <w:proofErr w:type="gramEnd"/>
            <w:r>
              <w:t xml:space="preserve"> change? Why is rusting considered a chemical change rather than a physical one? (U)</w:t>
            </w:r>
          </w:p>
        </w:tc>
        <w:tc>
          <w:tcPr>
            <w:tcW w:w="4728" w:type="dxa"/>
            <w:gridSpan w:val="4"/>
            <w:tcBorders>
              <w:top w:val="single" w:sz="4" w:space="0" w:color="auto"/>
              <w:left w:val="single" w:sz="4" w:space="0" w:color="auto"/>
              <w:bottom w:val="single" w:sz="4" w:space="0" w:color="auto"/>
              <w:right w:val="single" w:sz="4" w:space="0" w:color="auto"/>
            </w:tcBorders>
            <w:shd w:val="clear" w:color="auto" w:fill="B7E7FF"/>
            <w:vAlign w:val="center"/>
          </w:tcPr>
          <w:p w14:paraId="09892120" w14:textId="57ADAC0C" w:rsidR="00BD693F" w:rsidRPr="00D41644" w:rsidRDefault="00BD693F" w:rsidP="00520971">
            <w:pPr>
              <w:pStyle w:val="VCACAPtabletext"/>
            </w:pPr>
            <w:r>
              <w:t>What is the relationship between current, voltage and energy transfer in a circuit? How do different components (resistors, bulbs, switches, batteries) affect the operation of a circuit? How can series and parallel circuits be distinguished and explained? (U)</w:t>
            </w:r>
          </w:p>
        </w:tc>
        <w:tc>
          <w:tcPr>
            <w:tcW w:w="4727" w:type="dxa"/>
            <w:gridSpan w:val="4"/>
            <w:tcBorders>
              <w:top w:val="single" w:sz="4" w:space="0" w:color="auto"/>
              <w:left w:val="single" w:sz="4" w:space="0" w:color="auto"/>
              <w:bottom w:val="single" w:sz="4" w:space="0" w:color="auto"/>
              <w:right w:val="single" w:sz="4" w:space="0" w:color="auto"/>
            </w:tcBorders>
            <w:shd w:val="clear" w:color="auto" w:fill="B7E7FF"/>
            <w:vAlign w:val="center"/>
          </w:tcPr>
          <w:p w14:paraId="125936D2" w14:textId="4F15AD6A" w:rsidR="00BD693F" w:rsidRPr="00D41644" w:rsidRDefault="00BD693F" w:rsidP="00520971">
            <w:pPr>
              <w:pStyle w:val="VCACAPtabletext"/>
            </w:pPr>
            <w:r>
              <w:t>What are the differences between sedimentary, igneous and metamorphic rocks? How do processes in the rock cycle change rocks over time? (U)</w:t>
            </w:r>
          </w:p>
        </w:tc>
        <w:tc>
          <w:tcPr>
            <w:tcW w:w="2364" w:type="dxa"/>
            <w:gridSpan w:val="2"/>
            <w:tcBorders>
              <w:top w:val="single" w:sz="4" w:space="0" w:color="auto"/>
              <w:left w:val="single" w:sz="4" w:space="0" w:color="auto"/>
              <w:bottom w:val="single" w:sz="4" w:space="0" w:color="auto"/>
              <w:right w:val="single" w:sz="4" w:space="0" w:color="auto"/>
            </w:tcBorders>
            <w:shd w:val="clear" w:color="auto" w:fill="B7E7FF"/>
            <w:vAlign w:val="center"/>
          </w:tcPr>
          <w:p w14:paraId="1958A0AB" w14:textId="1EC05B47" w:rsidR="00BD693F" w:rsidRPr="00D41644" w:rsidRDefault="00BD693F" w:rsidP="00520971">
            <w:pPr>
              <w:pStyle w:val="VCACAPtabletext"/>
            </w:pPr>
            <w:r>
              <w:t>How do 2D and 3D models show the structure and arrangement of particles in matter? How do different models help explain the properties of substances? (U)</w:t>
            </w:r>
          </w:p>
        </w:tc>
        <w:tc>
          <w:tcPr>
            <w:tcW w:w="3546" w:type="dxa"/>
            <w:gridSpan w:val="3"/>
            <w:tcBorders>
              <w:top w:val="single" w:sz="4" w:space="0" w:color="auto"/>
              <w:left w:val="single" w:sz="4" w:space="0" w:color="auto"/>
              <w:bottom w:val="single" w:sz="4" w:space="0" w:color="auto"/>
              <w:right w:val="single" w:sz="12" w:space="0" w:color="auto"/>
            </w:tcBorders>
            <w:shd w:val="clear" w:color="auto" w:fill="B7E7FF"/>
            <w:vAlign w:val="center"/>
          </w:tcPr>
          <w:p w14:paraId="4B7604F0" w14:textId="3FE7965A" w:rsidR="00BD693F" w:rsidRPr="00D41644" w:rsidRDefault="00BD693F" w:rsidP="00520971">
            <w:pPr>
              <w:pStyle w:val="VCACAPtabletext"/>
            </w:pPr>
            <w:r>
              <w:t>Not a focus. (U)</w:t>
            </w:r>
          </w:p>
        </w:tc>
      </w:tr>
      <w:tr w:rsidR="00BD693F" w:rsidRPr="00F66C37" w14:paraId="4A6B46F9" w14:textId="77777777" w:rsidTr="00180A28">
        <w:trPr>
          <w:cantSplit/>
          <w:trHeight w:val="271"/>
        </w:trPr>
        <w:tc>
          <w:tcPr>
            <w:tcW w:w="368" w:type="dxa"/>
            <w:vMerge/>
            <w:tcBorders>
              <w:top w:val="single" w:sz="12" w:space="0" w:color="auto"/>
              <w:bottom w:val="single" w:sz="12" w:space="0" w:color="auto"/>
              <w:right w:val="single" w:sz="12" w:space="0" w:color="auto"/>
            </w:tcBorders>
          </w:tcPr>
          <w:p w14:paraId="1B2D5C5A" w14:textId="77777777" w:rsidR="00BD693F" w:rsidRPr="00520971" w:rsidRDefault="00BD693F" w:rsidP="00520971">
            <w:pPr>
              <w:pStyle w:val="VCACAPtabletext"/>
              <w:rPr>
                <w:b/>
                <w:bCs w:val="0"/>
              </w:rPr>
            </w:pPr>
          </w:p>
        </w:tc>
        <w:tc>
          <w:tcPr>
            <w:tcW w:w="1065" w:type="dxa"/>
            <w:vMerge/>
            <w:tcBorders>
              <w:left w:val="single" w:sz="12" w:space="0" w:color="auto"/>
            </w:tcBorders>
            <w:vAlign w:val="center"/>
          </w:tcPr>
          <w:p w14:paraId="363CB5B9" w14:textId="77777777" w:rsidR="00BD693F" w:rsidRPr="00520971" w:rsidRDefault="00BD693F" w:rsidP="00520971">
            <w:pPr>
              <w:pStyle w:val="VCACAPtabletext"/>
              <w:rPr>
                <w:b/>
                <w:bCs w:val="0"/>
              </w:rPr>
            </w:pPr>
          </w:p>
        </w:tc>
        <w:tc>
          <w:tcPr>
            <w:tcW w:w="5909" w:type="dxa"/>
            <w:gridSpan w:val="5"/>
            <w:tcBorders>
              <w:top w:val="single" w:sz="4" w:space="0" w:color="auto"/>
              <w:left w:val="single" w:sz="12" w:space="0" w:color="auto"/>
              <w:bottom w:val="single" w:sz="4" w:space="0" w:color="auto"/>
              <w:right w:val="single" w:sz="4" w:space="0" w:color="auto"/>
            </w:tcBorders>
            <w:shd w:val="clear" w:color="auto" w:fill="FBF8BD"/>
            <w:vAlign w:val="center"/>
          </w:tcPr>
          <w:p w14:paraId="5A26579D" w14:textId="5DFD4D8C" w:rsidR="00BD693F" w:rsidRPr="00D41644" w:rsidRDefault="00BD693F" w:rsidP="00520971">
            <w:pPr>
              <w:pStyle w:val="VCACAPtabletext"/>
            </w:pPr>
            <w:r>
              <w:t>How can we safely prepare and test gases in the laboratory? How can we use evidence to explain why a change is physical or chemical? (I)</w:t>
            </w:r>
          </w:p>
        </w:tc>
        <w:tc>
          <w:tcPr>
            <w:tcW w:w="4728" w:type="dxa"/>
            <w:gridSpan w:val="4"/>
            <w:tcBorders>
              <w:top w:val="single" w:sz="4" w:space="0" w:color="auto"/>
              <w:left w:val="single" w:sz="4" w:space="0" w:color="auto"/>
              <w:bottom w:val="single" w:sz="4" w:space="0" w:color="auto"/>
              <w:right w:val="single" w:sz="4" w:space="0" w:color="auto"/>
            </w:tcBorders>
            <w:shd w:val="clear" w:color="auto" w:fill="FBF8BD"/>
            <w:vAlign w:val="center"/>
          </w:tcPr>
          <w:p w14:paraId="30B42151" w14:textId="4F46096B" w:rsidR="00BD693F" w:rsidRPr="00D41644" w:rsidRDefault="00BD693F" w:rsidP="00520971">
            <w:pPr>
              <w:pStyle w:val="VCACAPtabletext"/>
            </w:pPr>
            <w:r>
              <w:t>How can we design a circuit to perform a specific task (e.g. lighting a bulb, powering a buzzer) and predict its behaviour? How can we represent circuits using diagrams and symbols to plan, test and communicate our designs? (I)</w:t>
            </w:r>
          </w:p>
        </w:tc>
        <w:tc>
          <w:tcPr>
            <w:tcW w:w="4727" w:type="dxa"/>
            <w:gridSpan w:val="4"/>
            <w:tcBorders>
              <w:top w:val="single" w:sz="4" w:space="0" w:color="auto"/>
              <w:left w:val="single" w:sz="4" w:space="0" w:color="auto"/>
              <w:bottom w:val="single" w:sz="4" w:space="0" w:color="auto"/>
              <w:right w:val="single" w:sz="4" w:space="0" w:color="auto"/>
            </w:tcBorders>
            <w:shd w:val="clear" w:color="auto" w:fill="FBF8BD"/>
            <w:vAlign w:val="center"/>
          </w:tcPr>
          <w:p w14:paraId="5C7569DC" w14:textId="0F321FAB" w:rsidR="00BD693F" w:rsidRPr="00D41644" w:rsidRDefault="00BD693F" w:rsidP="00520971">
            <w:pPr>
              <w:pStyle w:val="VCACAPtabletext"/>
            </w:pPr>
            <w:r>
              <w:t xml:space="preserve">How can we observe and measure properties of rocks to determine </w:t>
            </w:r>
            <w:r w:rsidR="00A748F2">
              <w:t>their use</w:t>
            </w:r>
            <w:r>
              <w:t xml:space="preserve">? How </w:t>
            </w:r>
            <w:r w:rsidR="00A748F2">
              <w:t>do we</w:t>
            </w:r>
            <w:r>
              <w:t xml:space="preserve"> classify rocks based on their properties? How can we model or simulate the rock cycle to show the transformation between rock types?</w:t>
            </w:r>
            <w:r w:rsidR="00A748F2">
              <w:t xml:space="preserve"> </w:t>
            </w:r>
            <w:r>
              <w:t>(I)</w:t>
            </w:r>
          </w:p>
        </w:tc>
        <w:tc>
          <w:tcPr>
            <w:tcW w:w="2364" w:type="dxa"/>
            <w:gridSpan w:val="2"/>
            <w:tcBorders>
              <w:top w:val="single" w:sz="4" w:space="0" w:color="auto"/>
              <w:left w:val="single" w:sz="4" w:space="0" w:color="auto"/>
              <w:bottom w:val="single" w:sz="4" w:space="0" w:color="auto"/>
              <w:right w:val="single" w:sz="4" w:space="0" w:color="auto"/>
            </w:tcBorders>
            <w:shd w:val="clear" w:color="auto" w:fill="FBF8BD"/>
            <w:vAlign w:val="center"/>
          </w:tcPr>
          <w:p w14:paraId="66DC9940" w14:textId="04CC3BFF" w:rsidR="00BD693F" w:rsidRPr="00D41644" w:rsidRDefault="00BD693F" w:rsidP="00520971">
            <w:pPr>
              <w:pStyle w:val="VCACAPtabletext"/>
            </w:pPr>
            <w:r>
              <w:t>How can we use models to predict the properties or behaviour of substances? What are the limitations of models? (I)</w:t>
            </w:r>
          </w:p>
        </w:tc>
        <w:tc>
          <w:tcPr>
            <w:tcW w:w="3546" w:type="dxa"/>
            <w:gridSpan w:val="3"/>
            <w:tcBorders>
              <w:top w:val="single" w:sz="4" w:space="0" w:color="auto"/>
              <w:left w:val="single" w:sz="4" w:space="0" w:color="auto"/>
              <w:bottom w:val="single" w:sz="4" w:space="0" w:color="auto"/>
              <w:right w:val="single" w:sz="12" w:space="0" w:color="auto"/>
            </w:tcBorders>
            <w:shd w:val="clear" w:color="auto" w:fill="FBF8BD"/>
            <w:vAlign w:val="center"/>
          </w:tcPr>
          <w:p w14:paraId="584AD8C8" w14:textId="4B0BE89C" w:rsidR="00BD693F" w:rsidRPr="00D41644" w:rsidRDefault="00BD693F" w:rsidP="00520971">
            <w:pPr>
              <w:pStyle w:val="VCACAPtabletext"/>
            </w:pPr>
            <w:r>
              <w:t xml:space="preserve">How can we design a project to show the </w:t>
            </w:r>
            <w:r w:rsidR="00E97492">
              <w:t xml:space="preserve">role </w:t>
            </w:r>
            <w:r>
              <w:t xml:space="preserve">of science </w:t>
            </w:r>
            <w:r w:rsidR="00E97492">
              <w:t>i</w:t>
            </w:r>
            <w:r>
              <w:t>n local problems or improvements?</w:t>
            </w:r>
            <w:r w:rsidR="00A748F2">
              <w:t xml:space="preserve"> </w:t>
            </w:r>
            <w:r>
              <w:br/>
            </w:r>
            <w:r w:rsidR="00A748F2">
              <w:t>How</w:t>
            </w:r>
            <w:r>
              <w:t xml:space="preserve"> can we present our scientific findings to help the community understand and act on them? (I)</w:t>
            </w:r>
          </w:p>
        </w:tc>
      </w:tr>
      <w:tr w:rsidR="00BD693F" w:rsidRPr="00F66C37" w14:paraId="133B2903" w14:textId="77777777" w:rsidTr="00180A28">
        <w:trPr>
          <w:cantSplit/>
          <w:trHeight w:val="271"/>
        </w:trPr>
        <w:tc>
          <w:tcPr>
            <w:tcW w:w="368" w:type="dxa"/>
            <w:vMerge/>
            <w:tcBorders>
              <w:top w:val="single" w:sz="12" w:space="0" w:color="auto"/>
              <w:bottom w:val="single" w:sz="12" w:space="0" w:color="auto"/>
              <w:right w:val="single" w:sz="12" w:space="0" w:color="auto"/>
            </w:tcBorders>
          </w:tcPr>
          <w:p w14:paraId="5028C6C2" w14:textId="77777777" w:rsidR="00BD693F" w:rsidRPr="00520971" w:rsidRDefault="00BD693F" w:rsidP="00520971">
            <w:pPr>
              <w:pStyle w:val="VCACAPtabletext"/>
              <w:rPr>
                <w:b/>
                <w:bCs w:val="0"/>
              </w:rPr>
            </w:pPr>
          </w:p>
        </w:tc>
        <w:tc>
          <w:tcPr>
            <w:tcW w:w="1065" w:type="dxa"/>
            <w:vMerge/>
            <w:tcBorders>
              <w:left w:val="single" w:sz="12" w:space="0" w:color="auto"/>
            </w:tcBorders>
            <w:vAlign w:val="center"/>
          </w:tcPr>
          <w:p w14:paraId="475DF0F2" w14:textId="77777777" w:rsidR="00BD693F" w:rsidRPr="00520971" w:rsidRDefault="00BD693F" w:rsidP="00520971">
            <w:pPr>
              <w:pStyle w:val="VCACAPtabletext"/>
              <w:rPr>
                <w:b/>
                <w:bCs w:val="0"/>
              </w:rPr>
            </w:pPr>
          </w:p>
        </w:tc>
        <w:tc>
          <w:tcPr>
            <w:tcW w:w="13000" w:type="dxa"/>
            <w:gridSpan w:val="11"/>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5E52EC49" w14:textId="03705DF4" w:rsidR="00BD693F" w:rsidRDefault="00BD693F" w:rsidP="00520971">
            <w:pPr>
              <w:pStyle w:val="VCACAPtabletext"/>
            </w:pPr>
          </w:p>
        </w:tc>
        <w:tc>
          <w:tcPr>
            <w:tcW w:w="1182"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2E3FA023" w14:textId="64263079" w:rsidR="00BD693F" w:rsidRPr="002B38F6" w:rsidRDefault="00BD693F" w:rsidP="00520971">
            <w:pPr>
              <w:pStyle w:val="VCACAPtabletext"/>
              <w:rPr>
                <w:b/>
                <w:bCs w:val="0"/>
                <w:szCs w:val="18"/>
              </w:rPr>
            </w:pPr>
            <w:r w:rsidRPr="002B38F6">
              <w:rPr>
                <w:b/>
                <w:bCs w:val="0"/>
                <w:szCs w:val="18"/>
              </w:rPr>
              <w:t>Monash Earth Sciences Garden (excursion)</w:t>
            </w:r>
          </w:p>
        </w:tc>
        <w:tc>
          <w:tcPr>
            <w:tcW w:w="1182"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59EF1C9B" w14:textId="7B475F12" w:rsidR="00BD693F" w:rsidRPr="002B38F6" w:rsidRDefault="00BD693F" w:rsidP="00520971">
            <w:pPr>
              <w:pStyle w:val="VCACAPtabletext"/>
              <w:rPr>
                <w:b/>
                <w:bCs w:val="0"/>
                <w:szCs w:val="18"/>
              </w:rPr>
            </w:pPr>
            <w:r w:rsidRPr="002B38F6">
              <w:rPr>
                <w:b/>
                <w:bCs w:val="0"/>
                <w:szCs w:val="18"/>
              </w:rPr>
              <w:t>School camp</w:t>
            </w:r>
          </w:p>
        </w:tc>
        <w:tc>
          <w:tcPr>
            <w:tcW w:w="1182"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4529417F" w14:textId="77777777" w:rsidR="00BD693F" w:rsidRPr="002B38F6" w:rsidRDefault="00BD693F" w:rsidP="00520971">
            <w:pPr>
              <w:pStyle w:val="VCACAPtabletext"/>
              <w:rPr>
                <w:b/>
                <w:bCs w:val="0"/>
              </w:rPr>
            </w:pPr>
          </w:p>
        </w:tc>
        <w:tc>
          <w:tcPr>
            <w:tcW w:w="1182"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5AC28126" w14:textId="0697A18C" w:rsidR="00BD693F" w:rsidRPr="002B38F6" w:rsidRDefault="00BD693F" w:rsidP="00520971">
            <w:pPr>
              <w:pStyle w:val="VCACAPtabletext"/>
              <w:rPr>
                <w:b/>
                <w:bCs w:val="0"/>
                <w:szCs w:val="18"/>
              </w:rPr>
            </w:pPr>
            <w:proofErr w:type="spellStart"/>
            <w:r w:rsidRPr="002B38F6">
              <w:rPr>
                <w:b/>
                <w:bCs w:val="0"/>
                <w:szCs w:val="18"/>
              </w:rPr>
              <w:t>Questacon</w:t>
            </w:r>
            <w:proofErr w:type="spellEnd"/>
            <w:r w:rsidRPr="002B38F6">
              <w:rPr>
                <w:b/>
                <w:bCs w:val="0"/>
                <w:szCs w:val="18"/>
              </w:rPr>
              <w:t xml:space="preserve"> (outreach program)</w:t>
            </w:r>
          </w:p>
        </w:tc>
        <w:tc>
          <w:tcPr>
            <w:tcW w:w="1182"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72E16ABD" w14:textId="1853D0C4" w:rsidR="00BD693F" w:rsidRPr="002B38F6" w:rsidRDefault="00BD693F" w:rsidP="00520971">
            <w:pPr>
              <w:pStyle w:val="VCACAPtabletext"/>
              <w:rPr>
                <w:b/>
                <w:bCs w:val="0"/>
                <w:szCs w:val="18"/>
              </w:rPr>
            </w:pPr>
            <w:r w:rsidRPr="002B38F6">
              <w:rPr>
                <w:b/>
                <w:bCs w:val="0"/>
                <w:szCs w:val="18"/>
              </w:rPr>
              <w:t>Community survey (fieldwork)</w:t>
            </w:r>
          </w:p>
        </w:tc>
        <w:tc>
          <w:tcPr>
            <w:tcW w:w="2364" w:type="dxa"/>
            <w:gridSpan w:val="2"/>
            <w:tcBorders>
              <w:top w:val="single" w:sz="4" w:space="0" w:color="auto"/>
              <w:left w:val="single" w:sz="4" w:space="0" w:color="auto"/>
              <w:bottom w:val="single" w:sz="12" w:space="0" w:color="auto"/>
              <w:right w:val="single" w:sz="12" w:space="0" w:color="auto"/>
            </w:tcBorders>
            <w:shd w:val="clear" w:color="auto" w:fill="F2F2F2" w:themeFill="background1" w:themeFillShade="F2"/>
            <w:vAlign w:val="center"/>
          </w:tcPr>
          <w:p w14:paraId="2689E5A1" w14:textId="7FA37417" w:rsidR="00BD693F" w:rsidRDefault="00BD693F" w:rsidP="00520971">
            <w:pPr>
              <w:pStyle w:val="VCACAPtabletext"/>
            </w:pPr>
          </w:p>
        </w:tc>
      </w:tr>
      <w:tr w:rsidR="00BD693F" w:rsidRPr="00F66C37" w14:paraId="3C399B4F" w14:textId="43CE765F" w:rsidTr="464A8D23">
        <w:trPr>
          <w:cantSplit/>
          <w:trHeight w:val="680"/>
        </w:trPr>
        <w:tc>
          <w:tcPr>
            <w:tcW w:w="368"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textDirection w:val="btLr"/>
            <w:vAlign w:val="center"/>
          </w:tcPr>
          <w:p w14:paraId="377960F7" w14:textId="30B199AB" w:rsidR="00BD693F" w:rsidRPr="00520971" w:rsidRDefault="00BD693F" w:rsidP="00520971">
            <w:pPr>
              <w:pStyle w:val="VCACAPtabletext"/>
              <w:rPr>
                <w:b/>
                <w:bCs w:val="0"/>
              </w:rPr>
            </w:pPr>
            <w:r w:rsidRPr="00520971">
              <w:rPr>
                <w:b/>
                <w:bCs w:val="0"/>
              </w:rPr>
              <w:t>Year 9</w:t>
            </w:r>
          </w:p>
        </w:tc>
        <w:tc>
          <w:tcPr>
            <w:tcW w:w="1065" w:type="dxa"/>
            <w:vMerge w:val="restart"/>
            <w:tcBorders>
              <w:top w:val="single" w:sz="12" w:space="0" w:color="auto"/>
              <w:left w:val="single" w:sz="12" w:space="0" w:color="auto"/>
              <w:bottom w:val="single" w:sz="12" w:space="0" w:color="auto"/>
              <w:right w:val="single" w:sz="12" w:space="0" w:color="auto"/>
            </w:tcBorders>
            <w:vAlign w:val="center"/>
          </w:tcPr>
          <w:p w14:paraId="1A41E083" w14:textId="52E3A7A0" w:rsidR="00BD693F" w:rsidRPr="00452B57" w:rsidRDefault="00BD693F" w:rsidP="00520971">
            <w:pPr>
              <w:pStyle w:val="VCACAPtabletext"/>
              <w:rPr>
                <w:szCs w:val="18"/>
              </w:rPr>
            </w:pPr>
            <w:r w:rsidRPr="00520971">
              <w:rPr>
                <w:b/>
                <w:bCs w:val="0"/>
                <w:szCs w:val="18"/>
              </w:rPr>
              <w:t xml:space="preserve">Semester 1 </w:t>
            </w:r>
            <w:r w:rsidRPr="00BA21C7">
              <w:rPr>
                <w:sz w:val="16"/>
                <w:szCs w:val="16"/>
              </w:rPr>
              <w:t>(Terms 1 and 2)</w:t>
            </w:r>
          </w:p>
          <w:p w14:paraId="4689B314" w14:textId="3ECC8318" w:rsidR="00BD693F" w:rsidRPr="00520971" w:rsidRDefault="00BD693F" w:rsidP="00520971">
            <w:pPr>
              <w:pStyle w:val="VCACAPtabletext"/>
              <w:rPr>
                <w:b/>
                <w:bCs w:val="0"/>
              </w:rPr>
            </w:pPr>
          </w:p>
        </w:tc>
        <w:tc>
          <w:tcPr>
            <w:tcW w:w="4727" w:type="dxa"/>
            <w:gridSpan w:val="4"/>
            <w:tcBorders>
              <w:top w:val="single" w:sz="12" w:space="0" w:color="auto"/>
              <w:left w:val="single" w:sz="12" w:space="0" w:color="auto"/>
              <w:bottom w:val="single" w:sz="4" w:space="0" w:color="auto"/>
              <w:right w:val="single" w:sz="4" w:space="0" w:color="auto"/>
            </w:tcBorders>
            <w:vAlign w:val="center"/>
          </w:tcPr>
          <w:p w14:paraId="20E3AA22" w14:textId="701C524F" w:rsidR="00BD693F" w:rsidRPr="002B38F6" w:rsidRDefault="00BD693F" w:rsidP="00520971">
            <w:pPr>
              <w:pStyle w:val="VCACAPtabletext"/>
              <w:rPr>
                <w:b/>
                <w:bCs w:val="0"/>
                <w:szCs w:val="18"/>
              </w:rPr>
            </w:pPr>
            <w:r w:rsidRPr="002B38F6">
              <w:rPr>
                <w:b/>
                <w:bCs w:val="0"/>
                <w:szCs w:val="18"/>
              </w:rPr>
              <w:t>9.1 How does carbon cycle through Earth’s syst</w:t>
            </w:r>
            <w:r w:rsidRPr="00975B84">
              <w:rPr>
                <w:b/>
                <w:bCs w:val="0"/>
                <w:szCs w:val="18"/>
              </w:rPr>
              <w:t>ems?</w:t>
            </w:r>
          </w:p>
        </w:tc>
        <w:tc>
          <w:tcPr>
            <w:tcW w:w="5910" w:type="dxa"/>
            <w:gridSpan w:val="5"/>
            <w:tcBorders>
              <w:top w:val="single" w:sz="12" w:space="0" w:color="auto"/>
              <w:left w:val="single" w:sz="4" w:space="0" w:color="auto"/>
              <w:bottom w:val="single" w:sz="4" w:space="0" w:color="auto"/>
              <w:right w:val="single" w:sz="4" w:space="0" w:color="auto"/>
            </w:tcBorders>
            <w:vAlign w:val="center"/>
          </w:tcPr>
          <w:p w14:paraId="507D826D" w14:textId="03F153DF" w:rsidR="00BD693F" w:rsidRPr="002B38F6" w:rsidRDefault="00BD693F" w:rsidP="00520971">
            <w:pPr>
              <w:pStyle w:val="VCACAPtabletext"/>
              <w:rPr>
                <w:b/>
                <w:bCs w:val="0"/>
                <w:szCs w:val="18"/>
              </w:rPr>
            </w:pPr>
            <w:r w:rsidRPr="002B38F6">
              <w:rPr>
                <w:b/>
                <w:bCs w:val="0"/>
                <w:szCs w:val="18"/>
              </w:rPr>
              <w:t>9.2 How do wave and particle models explain the transfer and use of energy?</w:t>
            </w:r>
          </w:p>
        </w:tc>
        <w:tc>
          <w:tcPr>
            <w:tcW w:w="5909" w:type="dxa"/>
            <w:gridSpan w:val="5"/>
            <w:tcBorders>
              <w:top w:val="single" w:sz="12" w:space="0" w:color="auto"/>
              <w:left w:val="single" w:sz="4" w:space="0" w:color="auto"/>
              <w:bottom w:val="single" w:sz="4" w:space="0" w:color="auto"/>
              <w:right w:val="single" w:sz="4" w:space="0" w:color="auto"/>
            </w:tcBorders>
            <w:vAlign w:val="center"/>
          </w:tcPr>
          <w:p w14:paraId="6667E182" w14:textId="47C2811E" w:rsidR="00BD693F" w:rsidRPr="002B38F6" w:rsidRDefault="00BD693F" w:rsidP="464A8D23">
            <w:pPr>
              <w:pStyle w:val="VCACAPtabletext"/>
              <w:rPr>
                <w:b/>
              </w:rPr>
            </w:pPr>
            <w:r w:rsidRPr="464A8D23">
              <w:rPr>
                <w:b/>
              </w:rPr>
              <w:t xml:space="preserve">9.3 How do organisms reproduce to </w:t>
            </w:r>
            <w:r w:rsidR="008E7077" w:rsidRPr="464A8D23">
              <w:rPr>
                <w:b/>
              </w:rPr>
              <w:t>maintain the</w:t>
            </w:r>
            <w:r w:rsidR="00E32CCB" w:rsidRPr="464A8D23">
              <w:rPr>
                <w:b/>
              </w:rPr>
              <w:t>ir</w:t>
            </w:r>
            <w:r w:rsidR="008E7077" w:rsidRPr="464A8D23">
              <w:rPr>
                <w:b/>
              </w:rPr>
              <w:t xml:space="preserve"> species</w:t>
            </w:r>
            <w:r w:rsidRPr="464A8D23">
              <w:rPr>
                <w:b/>
              </w:rPr>
              <w:t>?</w:t>
            </w:r>
          </w:p>
        </w:tc>
        <w:tc>
          <w:tcPr>
            <w:tcW w:w="4728" w:type="dxa"/>
            <w:gridSpan w:val="4"/>
            <w:tcBorders>
              <w:top w:val="single" w:sz="12" w:space="0" w:color="auto"/>
              <w:left w:val="single" w:sz="4" w:space="0" w:color="auto"/>
              <w:bottom w:val="single" w:sz="4" w:space="0" w:color="auto"/>
              <w:right w:val="single" w:sz="12" w:space="0" w:color="auto"/>
            </w:tcBorders>
            <w:vAlign w:val="center"/>
          </w:tcPr>
          <w:p w14:paraId="629FF82C" w14:textId="251706B9" w:rsidR="00BD693F" w:rsidRPr="002B38F6" w:rsidRDefault="00BD693F" w:rsidP="464A8D23">
            <w:pPr>
              <w:pStyle w:val="VCACAPtabletext"/>
              <w:rPr>
                <w:b/>
              </w:rPr>
            </w:pPr>
            <w:r w:rsidRPr="464A8D23">
              <w:rPr>
                <w:b/>
              </w:rPr>
              <w:t xml:space="preserve">9.4 How did the discovery of sub-atomic particles change the way we </w:t>
            </w:r>
            <w:r w:rsidR="00CF63A7" w:rsidRPr="464A8D23">
              <w:rPr>
                <w:b/>
              </w:rPr>
              <w:t>think about</w:t>
            </w:r>
            <w:r w:rsidRPr="464A8D23">
              <w:rPr>
                <w:b/>
              </w:rPr>
              <w:t xml:space="preserve"> atoms?</w:t>
            </w:r>
          </w:p>
        </w:tc>
      </w:tr>
      <w:tr w:rsidR="00BD693F" w:rsidRPr="00F66C37" w14:paraId="2E104552" w14:textId="77777777" w:rsidTr="00180A28">
        <w:trPr>
          <w:cantSplit/>
          <w:trHeight w:val="285"/>
        </w:trPr>
        <w:tc>
          <w:tcPr>
            <w:tcW w:w="368" w:type="dxa"/>
            <w:vMerge/>
            <w:tcBorders>
              <w:top w:val="single" w:sz="12" w:space="0" w:color="auto"/>
              <w:bottom w:val="single" w:sz="12" w:space="0" w:color="auto"/>
              <w:right w:val="single" w:sz="12" w:space="0" w:color="auto"/>
            </w:tcBorders>
            <w:textDirection w:val="btLr"/>
            <w:vAlign w:val="center"/>
          </w:tcPr>
          <w:p w14:paraId="5F59BB70" w14:textId="77777777" w:rsidR="00BD693F" w:rsidRPr="00520971" w:rsidRDefault="00BD693F" w:rsidP="00520971">
            <w:pPr>
              <w:pStyle w:val="VCACAPtabletext"/>
              <w:rPr>
                <w:b/>
                <w:bCs w:val="0"/>
              </w:rPr>
            </w:pPr>
          </w:p>
        </w:tc>
        <w:tc>
          <w:tcPr>
            <w:tcW w:w="1065" w:type="dxa"/>
            <w:vMerge/>
            <w:tcBorders>
              <w:left w:val="single" w:sz="12" w:space="0" w:color="auto"/>
            </w:tcBorders>
            <w:vAlign w:val="center"/>
          </w:tcPr>
          <w:p w14:paraId="107895E0" w14:textId="27E7D9D2" w:rsidR="00BD693F" w:rsidRPr="00520971" w:rsidRDefault="00BD693F" w:rsidP="00520971">
            <w:pPr>
              <w:pStyle w:val="VCACAPtabletext"/>
              <w:rPr>
                <w:b/>
                <w:bCs w:val="0"/>
              </w:rPr>
            </w:pPr>
          </w:p>
        </w:tc>
        <w:tc>
          <w:tcPr>
            <w:tcW w:w="4727" w:type="dxa"/>
            <w:gridSpan w:val="4"/>
            <w:tcBorders>
              <w:top w:val="single" w:sz="4" w:space="0" w:color="auto"/>
              <w:left w:val="single" w:sz="12" w:space="0" w:color="auto"/>
              <w:bottom w:val="single" w:sz="4" w:space="0" w:color="auto"/>
              <w:right w:val="single" w:sz="4" w:space="0" w:color="auto"/>
            </w:tcBorders>
            <w:shd w:val="clear" w:color="auto" w:fill="CBE5A9"/>
            <w:vAlign w:val="center"/>
          </w:tcPr>
          <w:p w14:paraId="34DB03C4" w14:textId="73600E91" w:rsidR="00BD693F" w:rsidRPr="00BB336F" w:rsidRDefault="00BD693F" w:rsidP="00520971">
            <w:pPr>
              <w:pStyle w:val="VCACAPtabletext"/>
            </w:pPr>
            <w:r>
              <w:t>How can knowledge of carbon processes guide sustainable practices to maintain the balance of Earth’s spheres? (H)</w:t>
            </w:r>
          </w:p>
        </w:tc>
        <w:tc>
          <w:tcPr>
            <w:tcW w:w="5910" w:type="dxa"/>
            <w:gridSpan w:val="5"/>
            <w:tcBorders>
              <w:top w:val="single" w:sz="4" w:space="0" w:color="auto"/>
              <w:left w:val="single" w:sz="4" w:space="0" w:color="auto"/>
              <w:bottom w:val="single" w:sz="4" w:space="0" w:color="auto"/>
              <w:right w:val="single" w:sz="4" w:space="0" w:color="auto"/>
            </w:tcBorders>
            <w:shd w:val="clear" w:color="auto" w:fill="CBE5A9"/>
            <w:vAlign w:val="center"/>
          </w:tcPr>
          <w:p w14:paraId="68D8B2B8" w14:textId="1447394C" w:rsidR="00BD693F" w:rsidRPr="00BB336F" w:rsidRDefault="00BD693F" w:rsidP="00520971">
            <w:pPr>
              <w:pStyle w:val="VCACAPtabletext"/>
            </w:pPr>
            <w:r>
              <w:t>How have wave and particle models contributed to technologies such as radios, cameras and medical imaging? (H)</w:t>
            </w:r>
          </w:p>
        </w:tc>
        <w:tc>
          <w:tcPr>
            <w:tcW w:w="5909" w:type="dxa"/>
            <w:gridSpan w:val="5"/>
            <w:tcBorders>
              <w:top w:val="single" w:sz="4" w:space="0" w:color="auto"/>
              <w:left w:val="single" w:sz="4" w:space="0" w:color="auto"/>
              <w:bottom w:val="single" w:sz="4" w:space="0" w:color="auto"/>
              <w:right w:val="single" w:sz="4" w:space="0" w:color="auto"/>
            </w:tcBorders>
            <w:shd w:val="clear" w:color="auto" w:fill="CBE5A9"/>
            <w:vAlign w:val="center"/>
          </w:tcPr>
          <w:p w14:paraId="7FB34946" w14:textId="09C87F33" w:rsidR="00BD693F" w:rsidRPr="00BB336F" w:rsidRDefault="00BD693F" w:rsidP="00520971">
            <w:pPr>
              <w:pStyle w:val="VCACAPtabletext"/>
            </w:pPr>
            <w:r>
              <w:t>How have advances in reproductive technologies such as IVF and cloning affected society and raised ethical issues? In what ways does understanding reproduction support conservation of endangered species? How do farmers and scientists use knowledge of reproduction to improve crops and livestock? (H)</w:t>
            </w:r>
          </w:p>
        </w:tc>
        <w:tc>
          <w:tcPr>
            <w:tcW w:w="4728" w:type="dxa"/>
            <w:gridSpan w:val="4"/>
            <w:tcBorders>
              <w:top w:val="single" w:sz="4" w:space="0" w:color="auto"/>
              <w:left w:val="single" w:sz="4" w:space="0" w:color="auto"/>
              <w:bottom w:val="single" w:sz="4" w:space="0" w:color="auto"/>
              <w:right w:val="single" w:sz="12" w:space="0" w:color="auto"/>
            </w:tcBorders>
            <w:shd w:val="clear" w:color="auto" w:fill="CBE5A9"/>
            <w:vAlign w:val="center"/>
          </w:tcPr>
          <w:p w14:paraId="32241A43" w14:textId="0E985369" w:rsidR="00BD693F" w:rsidRPr="00BB336F" w:rsidRDefault="00BD693F" w:rsidP="00520971">
            <w:pPr>
              <w:pStyle w:val="VCACAPtabletext"/>
            </w:pPr>
            <w:r>
              <w:t>How have collaborations and experiments contributed to human understanding of atoms? (H)</w:t>
            </w:r>
          </w:p>
        </w:tc>
      </w:tr>
      <w:tr w:rsidR="00BD693F" w:rsidRPr="00F66C37" w14:paraId="6A787C90" w14:textId="77777777" w:rsidTr="00180A28">
        <w:trPr>
          <w:cantSplit/>
          <w:trHeight w:val="262"/>
        </w:trPr>
        <w:tc>
          <w:tcPr>
            <w:tcW w:w="368" w:type="dxa"/>
            <w:vMerge/>
            <w:tcBorders>
              <w:top w:val="single" w:sz="12" w:space="0" w:color="auto"/>
              <w:bottom w:val="single" w:sz="12" w:space="0" w:color="auto"/>
              <w:right w:val="single" w:sz="12" w:space="0" w:color="auto"/>
            </w:tcBorders>
            <w:textDirection w:val="btLr"/>
            <w:vAlign w:val="center"/>
          </w:tcPr>
          <w:p w14:paraId="2818757C" w14:textId="77777777" w:rsidR="00BD693F" w:rsidRPr="00520971" w:rsidRDefault="00BD693F" w:rsidP="00520971">
            <w:pPr>
              <w:pStyle w:val="VCACAPtabletext"/>
              <w:rPr>
                <w:b/>
                <w:bCs w:val="0"/>
              </w:rPr>
            </w:pPr>
          </w:p>
        </w:tc>
        <w:tc>
          <w:tcPr>
            <w:tcW w:w="1065" w:type="dxa"/>
            <w:vMerge/>
            <w:tcBorders>
              <w:left w:val="single" w:sz="12" w:space="0" w:color="auto"/>
            </w:tcBorders>
            <w:vAlign w:val="center"/>
          </w:tcPr>
          <w:p w14:paraId="4D5FCED8" w14:textId="080A032F" w:rsidR="00BD693F" w:rsidRPr="00520971" w:rsidRDefault="00BD693F" w:rsidP="00520971">
            <w:pPr>
              <w:pStyle w:val="VCACAPtabletext"/>
              <w:rPr>
                <w:b/>
                <w:bCs w:val="0"/>
              </w:rPr>
            </w:pPr>
          </w:p>
        </w:tc>
        <w:tc>
          <w:tcPr>
            <w:tcW w:w="4727" w:type="dxa"/>
            <w:gridSpan w:val="4"/>
            <w:tcBorders>
              <w:top w:val="single" w:sz="4" w:space="0" w:color="auto"/>
              <w:left w:val="single" w:sz="12" w:space="0" w:color="auto"/>
              <w:bottom w:val="single" w:sz="4" w:space="0" w:color="auto"/>
              <w:right w:val="single" w:sz="4" w:space="0" w:color="auto"/>
            </w:tcBorders>
            <w:shd w:val="clear" w:color="auto" w:fill="B7E7FF"/>
            <w:vAlign w:val="center"/>
          </w:tcPr>
          <w:p w14:paraId="147E62FA" w14:textId="74C05282" w:rsidR="00BD693F" w:rsidRPr="00BB336F" w:rsidRDefault="00BD693F" w:rsidP="00520971">
            <w:pPr>
              <w:pStyle w:val="VCACAPtabletext"/>
            </w:pPr>
            <w:r>
              <w:t>How is carbon cycled through Earth’s spheres? How does photosynthesis</w:t>
            </w:r>
            <w:r w:rsidR="00CF63A7">
              <w:t xml:space="preserve"> lead to carbon storage</w:t>
            </w:r>
            <w:r>
              <w:t xml:space="preserve"> in plants? How does human respiration return carbon to the atmosphere? How do fires, volcanic eruptions and weathering release or store carbon? (U)</w:t>
            </w:r>
          </w:p>
        </w:tc>
        <w:tc>
          <w:tcPr>
            <w:tcW w:w="5910" w:type="dxa"/>
            <w:gridSpan w:val="5"/>
            <w:tcBorders>
              <w:top w:val="single" w:sz="4" w:space="0" w:color="auto"/>
              <w:left w:val="single" w:sz="4" w:space="0" w:color="auto"/>
              <w:bottom w:val="single" w:sz="4" w:space="0" w:color="auto"/>
              <w:right w:val="single" w:sz="4" w:space="0" w:color="auto"/>
            </w:tcBorders>
            <w:shd w:val="clear" w:color="auto" w:fill="B7E7FF"/>
            <w:vAlign w:val="center"/>
          </w:tcPr>
          <w:p w14:paraId="40AF65CE" w14:textId="32BCD466" w:rsidR="00BD693F" w:rsidRPr="00BB336F" w:rsidRDefault="00BD693F" w:rsidP="00520971">
            <w:pPr>
              <w:pStyle w:val="VCACAPtabletext"/>
            </w:pPr>
            <w:r>
              <w:t>How do wave and particle models describe energy transfer? What are the main properties of waves? How do sound and light waves differ in their behaviour and propagation? (U)</w:t>
            </w:r>
          </w:p>
        </w:tc>
        <w:tc>
          <w:tcPr>
            <w:tcW w:w="5909" w:type="dxa"/>
            <w:gridSpan w:val="5"/>
            <w:tcBorders>
              <w:top w:val="single" w:sz="4" w:space="0" w:color="auto"/>
              <w:left w:val="single" w:sz="4" w:space="0" w:color="auto"/>
              <w:bottom w:val="single" w:sz="4" w:space="0" w:color="auto"/>
              <w:right w:val="single" w:sz="4" w:space="0" w:color="auto"/>
            </w:tcBorders>
            <w:shd w:val="clear" w:color="auto" w:fill="B7E7FF"/>
            <w:vAlign w:val="center"/>
          </w:tcPr>
          <w:p w14:paraId="5B8DC5C0" w14:textId="1368B26F" w:rsidR="00BD693F" w:rsidRPr="00BB336F" w:rsidRDefault="00BD693F" w:rsidP="00520971">
            <w:pPr>
              <w:pStyle w:val="VCACAPtabletext"/>
            </w:pPr>
            <w:r>
              <w:t xml:space="preserve">How do the structures of reproductive cells and organs support their functions? What are the key differences between sexual and asexual reproduction? In what ways do environmental conditions influence reproductive success? How do plants and animals use different reproductive strategies to adapt to their </w:t>
            </w:r>
            <w:proofErr w:type="gramStart"/>
            <w:r>
              <w:t>environments</w:t>
            </w:r>
            <w:proofErr w:type="gramEnd"/>
            <w:r>
              <w:t>? (U)</w:t>
            </w:r>
          </w:p>
        </w:tc>
        <w:tc>
          <w:tcPr>
            <w:tcW w:w="4728" w:type="dxa"/>
            <w:gridSpan w:val="4"/>
            <w:tcBorders>
              <w:top w:val="single" w:sz="4" w:space="0" w:color="auto"/>
              <w:left w:val="single" w:sz="4" w:space="0" w:color="auto"/>
              <w:bottom w:val="single" w:sz="4" w:space="0" w:color="auto"/>
              <w:right w:val="single" w:sz="12" w:space="0" w:color="auto"/>
            </w:tcBorders>
            <w:shd w:val="clear" w:color="auto" w:fill="B7E7FF"/>
            <w:vAlign w:val="center"/>
          </w:tcPr>
          <w:p w14:paraId="2FF87A4C" w14:textId="3BD03017" w:rsidR="00BD693F" w:rsidRPr="00BB336F" w:rsidRDefault="00BD693F" w:rsidP="00520971">
            <w:pPr>
              <w:pStyle w:val="VCACAPtabletext"/>
            </w:pPr>
            <w:r>
              <w:t>What are electrons, protons and neutrons, and how do they determine the structure of an atom? How have atomic models developed from early ideas to the current model? (U)</w:t>
            </w:r>
          </w:p>
        </w:tc>
      </w:tr>
      <w:tr w:rsidR="00BD693F" w:rsidRPr="00F66C37" w14:paraId="2FC8AF73" w14:textId="77777777" w:rsidTr="00180A28">
        <w:trPr>
          <w:cantSplit/>
          <w:trHeight w:val="279"/>
        </w:trPr>
        <w:tc>
          <w:tcPr>
            <w:tcW w:w="368" w:type="dxa"/>
            <w:vMerge/>
            <w:tcBorders>
              <w:top w:val="single" w:sz="12" w:space="0" w:color="auto"/>
              <w:bottom w:val="single" w:sz="12" w:space="0" w:color="auto"/>
              <w:right w:val="single" w:sz="12" w:space="0" w:color="auto"/>
            </w:tcBorders>
            <w:textDirection w:val="btLr"/>
            <w:vAlign w:val="center"/>
          </w:tcPr>
          <w:p w14:paraId="79737FFA" w14:textId="77777777" w:rsidR="00BD693F" w:rsidRPr="00520971" w:rsidRDefault="00BD693F" w:rsidP="00520971">
            <w:pPr>
              <w:pStyle w:val="VCACAPtabletext"/>
              <w:rPr>
                <w:b/>
                <w:bCs w:val="0"/>
              </w:rPr>
            </w:pPr>
          </w:p>
        </w:tc>
        <w:tc>
          <w:tcPr>
            <w:tcW w:w="1065" w:type="dxa"/>
            <w:vMerge/>
            <w:tcBorders>
              <w:left w:val="single" w:sz="12" w:space="0" w:color="auto"/>
            </w:tcBorders>
            <w:vAlign w:val="center"/>
          </w:tcPr>
          <w:p w14:paraId="5F0188CA" w14:textId="648FC265" w:rsidR="00BD693F" w:rsidRPr="00520971" w:rsidRDefault="00BD693F" w:rsidP="00520971">
            <w:pPr>
              <w:pStyle w:val="VCACAPtabletext"/>
              <w:rPr>
                <w:b/>
                <w:bCs w:val="0"/>
              </w:rPr>
            </w:pPr>
          </w:p>
        </w:tc>
        <w:tc>
          <w:tcPr>
            <w:tcW w:w="4727" w:type="dxa"/>
            <w:gridSpan w:val="4"/>
            <w:tcBorders>
              <w:top w:val="single" w:sz="4" w:space="0" w:color="auto"/>
              <w:left w:val="single" w:sz="12" w:space="0" w:color="auto"/>
              <w:bottom w:val="single" w:sz="4" w:space="0" w:color="auto"/>
              <w:right w:val="single" w:sz="4" w:space="0" w:color="auto"/>
            </w:tcBorders>
            <w:shd w:val="clear" w:color="auto" w:fill="FBF8BD"/>
            <w:vAlign w:val="center"/>
          </w:tcPr>
          <w:p w14:paraId="17A10973" w14:textId="5ED82D6C" w:rsidR="00BD693F" w:rsidRPr="00BB336F" w:rsidRDefault="00BD693F" w:rsidP="00520971">
            <w:pPr>
              <w:pStyle w:val="VCACAPtabletext"/>
            </w:pPr>
            <w:r>
              <w:t>Not a focus. (I)</w:t>
            </w:r>
          </w:p>
        </w:tc>
        <w:tc>
          <w:tcPr>
            <w:tcW w:w="5910" w:type="dxa"/>
            <w:gridSpan w:val="5"/>
            <w:tcBorders>
              <w:top w:val="single" w:sz="4" w:space="0" w:color="auto"/>
              <w:left w:val="single" w:sz="4" w:space="0" w:color="auto"/>
              <w:bottom w:val="single" w:sz="4" w:space="0" w:color="auto"/>
              <w:right w:val="single" w:sz="4" w:space="0" w:color="auto"/>
            </w:tcBorders>
            <w:shd w:val="clear" w:color="auto" w:fill="FBF8BD"/>
            <w:vAlign w:val="center"/>
          </w:tcPr>
          <w:p w14:paraId="7C33FA9D" w14:textId="3ED82CC0" w:rsidR="00BD693F" w:rsidRPr="00BB336F" w:rsidRDefault="00BD693F" w:rsidP="00520971">
            <w:pPr>
              <w:pStyle w:val="VCACAPtabletext"/>
            </w:pPr>
            <w:r>
              <w:t>How can we measure and compare sound and light waves in experiments? What happens to energy when it moves through different media such as air, water and solids? How can we represent wave and particle behaviour using diagrams, graphs and calculations? (I)</w:t>
            </w:r>
          </w:p>
        </w:tc>
        <w:tc>
          <w:tcPr>
            <w:tcW w:w="5909" w:type="dxa"/>
            <w:gridSpan w:val="5"/>
            <w:tcBorders>
              <w:top w:val="single" w:sz="4" w:space="0" w:color="auto"/>
              <w:left w:val="single" w:sz="4" w:space="0" w:color="auto"/>
              <w:bottom w:val="single" w:sz="4" w:space="0" w:color="auto"/>
              <w:right w:val="single" w:sz="4" w:space="0" w:color="auto"/>
            </w:tcBorders>
            <w:shd w:val="clear" w:color="auto" w:fill="FBF8BD"/>
            <w:vAlign w:val="center"/>
          </w:tcPr>
          <w:p w14:paraId="5D86BE0E" w14:textId="2D1BB576" w:rsidR="00BD693F" w:rsidRPr="00BB336F" w:rsidRDefault="00BD693F" w:rsidP="00520971">
            <w:pPr>
              <w:pStyle w:val="VCACAPtabletext"/>
            </w:pPr>
            <w:r>
              <w:t>How can we model or compare sexual and asexual reproduction in different organisms? How can microscopy help us identify and compare reproductive cells? How might we design an experiment to test germination success under different conditions? (I)</w:t>
            </w:r>
          </w:p>
        </w:tc>
        <w:tc>
          <w:tcPr>
            <w:tcW w:w="4728" w:type="dxa"/>
            <w:gridSpan w:val="4"/>
            <w:tcBorders>
              <w:top w:val="single" w:sz="4" w:space="0" w:color="auto"/>
              <w:left w:val="single" w:sz="4" w:space="0" w:color="auto"/>
              <w:bottom w:val="single" w:sz="4" w:space="0" w:color="auto"/>
              <w:right w:val="single" w:sz="12" w:space="0" w:color="auto"/>
            </w:tcBorders>
            <w:shd w:val="clear" w:color="auto" w:fill="FBF8BD"/>
            <w:vAlign w:val="center"/>
          </w:tcPr>
          <w:p w14:paraId="382648EE" w14:textId="586E7C26" w:rsidR="00BD693F" w:rsidRPr="00BB336F" w:rsidRDefault="00BD693F" w:rsidP="00520971">
            <w:pPr>
              <w:pStyle w:val="VCACAPtabletext"/>
            </w:pPr>
            <w:r>
              <w:t>Not a focus. (I)</w:t>
            </w:r>
          </w:p>
        </w:tc>
      </w:tr>
      <w:tr w:rsidR="00BD693F" w:rsidRPr="00F66C37" w14:paraId="72BB12F7" w14:textId="77777777" w:rsidTr="00180A28">
        <w:trPr>
          <w:cantSplit/>
          <w:trHeight w:val="279"/>
        </w:trPr>
        <w:tc>
          <w:tcPr>
            <w:tcW w:w="368" w:type="dxa"/>
            <w:vMerge/>
            <w:tcBorders>
              <w:top w:val="single" w:sz="12" w:space="0" w:color="auto"/>
              <w:bottom w:val="single" w:sz="12" w:space="0" w:color="auto"/>
              <w:right w:val="single" w:sz="12" w:space="0" w:color="auto"/>
            </w:tcBorders>
            <w:textDirection w:val="btLr"/>
            <w:vAlign w:val="center"/>
          </w:tcPr>
          <w:p w14:paraId="3F6C8FFD" w14:textId="77777777" w:rsidR="00BD693F" w:rsidRPr="00520971" w:rsidRDefault="00BD693F" w:rsidP="00520971">
            <w:pPr>
              <w:pStyle w:val="VCACAPtabletext"/>
              <w:rPr>
                <w:b/>
                <w:bCs w:val="0"/>
              </w:rPr>
            </w:pPr>
          </w:p>
        </w:tc>
        <w:tc>
          <w:tcPr>
            <w:tcW w:w="1065" w:type="dxa"/>
            <w:vMerge/>
            <w:tcBorders>
              <w:left w:val="single" w:sz="12" w:space="0" w:color="auto"/>
            </w:tcBorders>
            <w:vAlign w:val="center"/>
          </w:tcPr>
          <w:p w14:paraId="42DCC031" w14:textId="6A5E26E1" w:rsidR="00BD693F" w:rsidRPr="00520971" w:rsidRDefault="00BD693F" w:rsidP="00520971">
            <w:pPr>
              <w:pStyle w:val="VCACAPtabletext"/>
              <w:rPr>
                <w:b/>
                <w:bCs w:val="0"/>
              </w:rPr>
            </w:pPr>
          </w:p>
        </w:tc>
        <w:tc>
          <w:tcPr>
            <w:tcW w:w="1181" w:type="dxa"/>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4D8CD5D8" w14:textId="77777777" w:rsidR="00BD693F" w:rsidRDefault="00BD693F" w:rsidP="00520971">
            <w:pPr>
              <w:pStyle w:val="VCACAPtabletext"/>
            </w:pPr>
          </w:p>
        </w:tc>
        <w:tc>
          <w:tcPr>
            <w:tcW w:w="1182"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2EF49304" w14:textId="757E1869" w:rsidR="00BD693F" w:rsidRPr="002B38F6" w:rsidRDefault="00BD693F" w:rsidP="00520971">
            <w:pPr>
              <w:pStyle w:val="VCACAPtabletext"/>
              <w:rPr>
                <w:b/>
                <w:bCs w:val="0"/>
                <w:szCs w:val="18"/>
              </w:rPr>
            </w:pPr>
            <w:r w:rsidRPr="002B38F6">
              <w:rPr>
                <w:b/>
                <w:bCs w:val="0"/>
                <w:szCs w:val="18"/>
              </w:rPr>
              <w:t>School camp</w:t>
            </w:r>
          </w:p>
        </w:tc>
        <w:tc>
          <w:tcPr>
            <w:tcW w:w="4728" w:type="dxa"/>
            <w:gridSpan w:val="4"/>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6C507611" w14:textId="57946933" w:rsidR="00BD693F" w:rsidRPr="002B38F6" w:rsidRDefault="00BD693F" w:rsidP="00520971">
            <w:pPr>
              <w:pStyle w:val="VCACAPtabletext"/>
              <w:rPr>
                <w:b/>
                <w:bCs w:val="0"/>
              </w:rPr>
            </w:pPr>
          </w:p>
        </w:tc>
        <w:tc>
          <w:tcPr>
            <w:tcW w:w="2364" w:type="dxa"/>
            <w:gridSpan w:val="2"/>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38CE7444" w14:textId="74AF039E" w:rsidR="00BD693F" w:rsidRPr="002B38F6" w:rsidRDefault="00BD693F" w:rsidP="00520971">
            <w:pPr>
              <w:pStyle w:val="VCACAPtabletext"/>
              <w:rPr>
                <w:b/>
                <w:bCs w:val="0"/>
              </w:rPr>
            </w:pPr>
            <w:r w:rsidRPr="002B38F6">
              <w:rPr>
                <w:b/>
                <w:bCs w:val="0"/>
              </w:rPr>
              <w:t>NAPLAN</w:t>
            </w:r>
          </w:p>
        </w:tc>
        <w:tc>
          <w:tcPr>
            <w:tcW w:w="1182"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634F1B95" w14:textId="77777777" w:rsidR="00BD693F" w:rsidRPr="002B38F6" w:rsidRDefault="00BD693F" w:rsidP="00520971">
            <w:pPr>
              <w:pStyle w:val="VCACAPtabletext"/>
              <w:rPr>
                <w:b/>
                <w:bCs w:val="0"/>
              </w:rPr>
            </w:pPr>
          </w:p>
        </w:tc>
        <w:tc>
          <w:tcPr>
            <w:tcW w:w="1181"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6CE21CE3" w14:textId="0CE8FA32" w:rsidR="00BD693F" w:rsidRPr="002B38F6" w:rsidRDefault="00BD693F" w:rsidP="00520971">
            <w:pPr>
              <w:pStyle w:val="VCACAPtabletext"/>
              <w:rPr>
                <w:b/>
                <w:bCs w:val="0"/>
                <w:szCs w:val="18"/>
              </w:rPr>
            </w:pPr>
            <w:r w:rsidRPr="002B38F6">
              <w:rPr>
                <w:b/>
                <w:bCs w:val="0"/>
                <w:szCs w:val="18"/>
              </w:rPr>
              <w:t>Science Talent Search starts (competition)</w:t>
            </w:r>
          </w:p>
        </w:tc>
        <w:tc>
          <w:tcPr>
            <w:tcW w:w="2364" w:type="dxa"/>
            <w:gridSpan w:val="2"/>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413B7904" w14:textId="0F81FE40" w:rsidR="00BD693F" w:rsidRPr="002B38F6" w:rsidRDefault="00BD693F" w:rsidP="00520971">
            <w:pPr>
              <w:pStyle w:val="VCACAPtabletext"/>
              <w:rPr>
                <w:b/>
                <w:bCs w:val="0"/>
              </w:rPr>
            </w:pPr>
          </w:p>
        </w:tc>
        <w:tc>
          <w:tcPr>
            <w:tcW w:w="1182"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219E62D3" w14:textId="4971A000" w:rsidR="00BD693F" w:rsidRPr="002B38F6" w:rsidRDefault="00BD693F" w:rsidP="00520971">
            <w:pPr>
              <w:pStyle w:val="VCACAPtabletext"/>
              <w:rPr>
                <w:b/>
                <w:bCs w:val="0"/>
                <w:szCs w:val="18"/>
              </w:rPr>
            </w:pPr>
            <w:r w:rsidRPr="002B38F6">
              <w:rPr>
                <w:b/>
                <w:bCs w:val="0"/>
                <w:szCs w:val="18"/>
              </w:rPr>
              <w:t>Plant nursery (excursion)</w:t>
            </w:r>
          </w:p>
        </w:tc>
        <w:tc>
          <w:tcPr>
            <w:tcW w:w="4728" w:type="dxa"/>
            <w:gridSpan w:val="4"/>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21A036FF" w14:textId="29A6ECFC" w:rsidR="00BD693F" w:rsidRPr="002B38F6" w:rsidRDefault="00BD693F" w:rsidP="00520971">
            <w:pPr>
              <w:pStyle w:val="VCACAPtabletext"/>
              <w:rPr>
                <w:b/>
                <w:bCs w:val="0"/>
              </w:rPr>
            </w:pPr>
          </w:p>
        </w:tc>
        <w:tc>
          <w:tcPr>
            <w:tcW w:w="1182" w:type="dxa"/>
            <w:tcBorders>
              <w:top w:val="single" w:sz="4" w:space="0" w:color="auto"/>
              <w:left w:val="single" w:sz="4" w:space="0" w:color="auto"/>
              <w:bottom w:val="single" w:sz="12" w:space="0" w:color="auto"/>
              <w:right w:val="single" w:sz="12" w:space="0" w:color="auto"/>
            </w:tcBorders>
            <w:shd w:val="clear" w:color="auto" w:fill="DCE4F0" w:themeFill="accent6" w:themeFillTint="33"/>
            <w:vAlign w:val="center"/>
          </w:tcPr>
          <w:p w14:paraId="7F36C1F0" w14:textId="7F791535" w:rsidR="00BD693F" w:rsidRPr="002B38F6" w:rsidRDefault="00BD693F" w:rsidP="00520971">
            <w:pPr>
              <w:pStyle w:val="VCACAPtabletext"/>
              <w:rPr>
                <w:b/>
                <w:bCs w:val="0"/>
                <w:szCs w:val="18"/>
              </w:rPr>
            </w:pPr>
            <w:r w:rsidRPr="002B38F6">
              <w:rPr>
                <w:b/>
                <w:bCs w:val="0"/>
                <w:szCs w:val="18"/>
              </w:rPr>
              <w:t>Science Talent Search finishes (expo)</w:t>
            </w:r>
          </w:p>
        </w:tc>
      </w:tr>
      <w:tr w:rsidR="00DB1A65" w:rsidRPr="00F66C37" w14:paraId="5B289103" w14:textId="77777777" w:rsidTr="00180A28">
        <w:trPr>
          <w:cantSplit/>
          <w:trHeight w:val="202"/>
        </w:trPr>
        <w:tc>
          <w:tcPr>
            <w:tcW w:w="368" w:type="dxa"/>
            <w:tcBorders>
              <w:top w:val="single" w:sz="12" w:space="0" w:color="auto"/>
              <w:left w:val="nil"/>
              <w:bottom w:val="nil"/>
              <w:right w:val="single" w:sz="12" w:space="0" w:color="auto"/>
            </w:tcBorders>
          </w:tcPr>
          <w:p w14:paraId="67C69AF6" w14:textId="77777777" w:rsidR="00DB1A65" w:rsidRPr="00520971" w:rsidRDefault="00DB1A65" w:rsidP="00520971">
            <w:pPr>
              <w:pStyle w:val="VCACAPtabletext"/>
              <w:rPr>
                <w:b/>
                <w:bCs w:val="0"/>
              </w:rPr>
            </w:pPr>
          </w:p>
        </w:tc>
        <w:tc>
          <w:tcPr>
            <w:tcW w:w="1065" w:type="dxa"/>
            <w:tcBorders>
              <w:top w:val="single" w:sz="12" w:space="0" w:color="auto"/>
              <w:left w:val="single" w:sz="12" w:space="0" w:color="auto"/>
              <w:bottom w:val="single" w:sz="12" w:space="0" w:color="auto"/>
              <w:right w:val="single" w:sz="4" w:space="0" w:color="auto"/>
            </w:tcBorders>
            <w:vAlign w:val="center"/>
          </w:tcPr>
          <w:p w14:paraId="4933CEAC" w14:textId="2F8D8F80" w:rsidR="00DB1A65" w:rsidRPr="00520971" w:rsidRDefault="00DB1A65" w:rsidP="00520971">
            <w:pPr>
              <w:pStyle w:val="VCACAPtabletext"/>
              <w:rPr>
                <w:b/>
                <w:bCs w:val="0"/>
              </w:rPr>
            </w:pPr>
            <w:r w:rsidRPr="00520971">
              <w:rPr>
                <w:b/>
                <w:bCs w:val="0"/>
              </w:rPr>
              <w:t>Week</w:t>
            </w:r>
          </w:p>
        </w:tc>
        <w:tc>
          <w:tcPr>
            <w:tcW w:w="1181" w:type="dxa"/>
            <w:tcBorders>
              <w:top w:val="single" w:sz="4" w:space="0" w:color="auto"/>
              <w:left w:val="single" w:sz="4" w:space="0" w:color="auto"/>
              <w:bottom w:val="single" w:sz="12" w:space="0" w:color="auto"/>
              <w:right w:val="single" w:sz="4" w:space="0" w:color="auto"/>
            </w:tcBorders>
            <w:vAlign w:val="center"/>
          </w:tcPr>
          <w:p w14:paraId="123FF65D" w14:textId="64C6FC3C" w:rsidR="00DB1A65" w:rsidRPr="00BA21C7" w:rsidRDefault="00DB1A65" w:rsidP="00520971">
            <w:pPr>
              <w:pStyle w:val="VCACAPtabletext"/>
              <w:rPr>
                <w:b/>
                <w:bCs w:val="0"/>
                <w:szCs w:val="18"/>
              </w:rPr>
            </w:pPr>
            <w:r w:rsidRPr="00BA21C7">
              <w:rPr>
                <w:b/>
                <w:bCs w:val="0"/>
              </w:rPr>
              <w:t>1</w:t>
            </w:r>
          </w:p>
        </w:tc>
        <w:tc>
          <w:tcPr>
            <w:tcW w:w="1182" w:type="dxa"/>
            <w:tcBorders>
              <w:top w:val="single" w:sz="4" w:space="0" w:color="auto"/>
              <w:left w:val="single" w:sz="4" w:space="0" w:color="auto"/>
              <w:bottom w:val="single" w:sz="12" w:space="0" w:color="auto"/>
              <w:right w:val="single" w:sz="4" w:space="0" w:color="auto"/>
            </w:tcBorders>
            <w:vAlign w:val="center"/>
          </w:tcPr>
          <w:p w14:paraId="3ADB1245" w14:textId="40C788BA" w:rsidR="00DB1A65" w:rsidRPr="00BA21C7" w:rsidRDefault="00DB1A65" w:rsidP="00520971">
            <w:pPr>
              <w:pStyle w:val="VCACAPtabletext"/>
              <w:rPr>
                <w:b/>
                <w:bCs w:val="0"/>
                <w:szCs w:val="18"/>
              </w:rPr>
            </w:pPr>
            <w:r w:rsidRPr="00BA21C7">
              <w:rPr>
                <w:b/>
                <w:bCs w:val="0"/>
              </w:rPr>
              <w:t>2</w:t>
            </w:r>
          </w:p>
        </w:tc>
        <w:tc>
          <w:tcPr>
            <w:tcW w:w="1182" w:type="dxa"/>
            <w:tcBorders>
              <w:top w:val="single" w:sz="4" w:space="0" w:color="auto"/>
              <w:left w:val="single" w:sz="4" w:space="0" w:color="auto"/>
              <w:bottom w:val="single" w:sz="12" w:space="0" w:color="auto"/>
              <w:right w:val="single" w:sz="4" w:space="0" w:color="auto"/>
            </w:tcBorders>
            <w:vAlign w:val="center"/>
          </w:tcPr>
          <w:p w14:paraId="0158BBA9" w14:textId="41D515DF" w:rsidR="00DB1A65" w:rsidRPr="00BA21C7" w:rsidRDefault="00DB1A65" w:rsidP="00520971">
            <w:pPr>
              <w:pStyle w:val="VCACAPtabletext"/>
              <w:rPr>
                <w:b/>
                <w:bCs w:val="0"/>
                <w:szCs w:val="18"/>
              </w:rPr>
            </w:pPr>
            <w:r w:rsidRPr="00BA21C7">
              <w:rPr>
                <w:b/>
                <w:bCs w:val="0"/>
              </w:rPr>
              <w:t>3</w:t>
            </w:r>
          </w:p>
        </w:tc>
        <w:tc>
          <w:tcPr>
            <w:tcW w:w="1182" w:type="dxa"/>
            <w:tcBorders>
              <w:top w:val="single" w:sz="4" w:space="0" w:color="auto"/>
              <w:left w:val="single" w:sz="4" w:space="0" w:color="auto"/>
              <w:bottom w:val="single" w:sz="12" w:space="0" w:color="auto"/>
              <w:right w:val="single" w:sz="4" w:space="0" w:color="auto"/>
            </w:tcBorders>
            <w:vAlign w:val="center"/>
          </w:tcPr>
          <w:p w14:paraId="4423E6A9" w14:textId="26B4DEBC" w:rsidR="00DB1A65" w:rsidRPr="00BA21C7" w:rsidRDefault="00DB1A65" w:rsidP="00520971">
            <w:pPr>
              <w:pStyle w:val="VCACAPtabletext"/>
              <w:rPr>
                <w:b/>
                <w:bCs w:val="0"/>
                <w:szCs w:val="18"/>
              </w:rPr>
            </w:pPr>
            <w:r w:rsidRPr="00BA21C7">
              <w:rPr>
                <w:b/>
                <w:bCs w:val="0"/>
              </w:rPr>
              <w:t>4</w:t>
            </w:r>
          </w:p>
        </w:tc>
        <w:tc>
          <w:tcPr>
            <w:tcW w:w="1182" w:type="dxa"/>
            <w:tcBorders>
              <w:top w:val="single" w:sz="4" w:space="0" w:color="auto"/>
              <w:left w:val="single" w:sz="4" w:space="0" w:color="auto"/>
              <w:bottom w:val="single" w:sz="12" w:space="0" w:color="auto"/>
              <w:right w:val="single" w:sz="4" w:space="0" w:color="auto"/>
            </w:tcBorders>
            <w:vAlign w:val="center"/>
          </w:tcPr>
          <w:p w14:paraId="3054B7F0" w14:textId="03D19A28" w:rsidR="00DB1A65" w:rsidRPr="00BA21C7" w:rsidRDefault="00DB1A65" w:rsidP="00520971">
            <w:pPr>
              <w:pStyle w:val="VCACAPtabletext"/>
              <w:rPr>
                <w:b/>
                <w:bCs w:val="0"/>
                <w:szCs w:val="18"/>
              </w:rPr>
            </w:pPr>
            <w:r w:rsidRPr="00BA21C7">
              <w:rPr>
                <w:b/>
                <w:bCs w:val="0"/>
              </w:rPr>
              <w:t>5</w:t>
            </w:r>
          </w:p>
        </w:tc>
        <w:tc>
          <w:tcPr>
            <w:tcW w:w="1182" w:type="dxa"/>
            <w:tcBorders>
              <w:top w:val="single" w:sz="4" w:space="0" w:color="auto"/>
              <w:left w:val="single" w:sz="4" w:space="0" w:color="auto"/>
              <w:bottom w:val="single" w:sz="12" w:space="0" w:color="auto"/>
              <w:right w:val="single" w:sz="4" w:space="0" w:color="auto"/>
            </w:tcBorders>
            <w:vAlign w:val="center"/>
          </w:tcPr>
          <w:p w14:paraId="3D214FA0" w14:textId="1B13AB6D" w:rsidR="00DB1A65" w:rsidRPr="00BA21C7" w:rsidRDefault="00DB1A65" w:rsidP="00520971">
            <w:pPr>
              <w:pStyle w:val="VCACAPtabletext"/>
              <w:rPr>
                <w:b/>
                <w:bCs w:val="0"/>
                <w:szCs w:val="18"/>
              </w:rPr>
            </w:pPr>
            <w:r w:rsidRPr="00BA21C7">
              <w:rPr>
                <w:b/>
                <w:bCs w:val="0"/>
              </w:rPr>
              <w:t>6</w:t>
            </w:r>
          </w:p>
        </w:tc>
        <w:tc>
          <w:tcPr>
            <w:tcW w:w="1182" w:type="dxa"/>
            <w:tcBorders>
              <w:top w:val="single" w:sz="4" w:space="0" w:color="auto"/>
              <w:left w:val="single" w:sz="4" w:space="0" w:color="auto"/>
              <w:bottom w:val="single" w:sz="12" w:space="0" w:color="auto"/>
              <w:right w:val="single" w:sz="4" w:space="0" w:color="auto"/>
            </w:tcBorders>
            <w:vAlign w:val="center"/>
          </w:tcPr>
          <w:p w14:paraId="41F87402" w14:textId="5CA44598" w:rsidR="00DB1A65" w:rsidRPr="00BA21C7" w:rsidRDefault="00DB1A65" w:rsidP="00520971">
            <w:pPr>
              <w:pStyle w:val="VCACAPtabletext"/>
              <w:rPr>
                <w:b/>
                <w:bCs w:val="0"/>
                <w:szCs w:val="18"/>
              </w:rPr>
            </w:pPr>
            <w:r w:rsidRPr="00BA21C7">
              <w:rPr>
                <w:b/>
                <w:bCs w:val="0"/>
              </w:rPr>
              <w:t>7</w:t>
            </w:r>
          </w:p>
        </w:tc>
        <w:tc>
          <w:tcPr>
            <w:tcW w:w="1182" w:type="dxa"/>
            <w:tcBorders>
              <w:top w:val="single" w:sz="4" w:space="0" w:color="auto"/>
              <w:left w:val="single" w:sz="4" w:space="0" w:color="auto"/>
              <w:bottom w:val="single" w:sz="12" w:space="0" w:color="auto"/>
              <w:right w:val="single" w:sz="4" w:space="0" w:color="auto"/>
            </w:tcBorders>
            <w:vAlign w:val="center"/>
          </w:tcPr>
          <w:p w14:paraId="7387441E" w14:textId="250EBF9F" w:rsidR="00DB1A65" w:rsidRPr="00BA21C7" w:rsidRDefault="00DB1A65" w:rsidP="00520971">
            <w:pPr>
              <w:pStyle w:val="VCACAPtabletext"/>
              <w:rPr>
                <w:b/>
                <w:bCs w:val="0"/>
                <w:szCs w:val="18"/>
              </w:rPr>
            </w:pPr>
            <w:r w:rsidRPr="00BA21C7">
              <w:rPr>
                <w:b/>
                <w:bCs w:val="0"/>
              </w:rPr>
              <w:t>8</w:t>
            </w:r>
          </w:p>
        </w:tc>
        <w:tc>
          <w:tcPr>
            <w:tcW w:w="1182" w:type="dxa"/>
            <w:tcBorders>
              <w:top w:val="single" w:sz="4" w:space="0" w:color="auto"/>
              <w:left w:val="single" w:sz="4" w:space="0" w:color="auto"/>
              <w:bottom w:val="single" w:sz="12" w:space="0" w:color="auto"/>
              <w:right w:val="single" w:sz="4" w:space="0" w:color="auto"/>
            </w:tcBorders>
            <w:vAlign w:val="center"/>
          </w:tcPr>
          <w:p w14:paraId="274D3979" w14:textId="41DA03B7" w:rsidR="00DB1A65" w:rsidRPr="00BA21C7" w:rsidRDefault="00DB1A65" w:rsidP="00520971">
            <w:pPr>
              <w:pStyle w:val="VCACAPtabletext"/>
              <w:rPr>
                <w:b/>
                <w:bCs w:val="0"/>
                <w:szCs w:val="18"/>
              </w:rPr>
            </w:pPr>
            <w:r w:rsidRPr="00BA21C7">
              <w:rPr>
                <w:b/>
                <w:bCs w:val="0"/>
              </w:rPr>
              <w:t>9</w:t>
            </w:r>
          </w:p>
        </w:tc>
        <w:tc>
          <w:tcPr>
            <w:tcW w:w="1181" w:type="dxa"/>
            <w:tcBorders>
              <w:top w:val="single" w:sz="4" w:space="0" w:color="auto"/>
              <w:left w:val="single" w:sz="4" w:space="0" w:color="auto"/>
              <w:bottom w:val="single" w:sz="12" w:space="0" w:color="auto"/>
              <w:right w:val="single" w:sz="4" w:space="0" w:color="auto"/>
            </w:tcBorders>
            <w:vAlign w:val="center"/>
          </w:tcPr>
          <w:p w14:paraId="58A29320" w14:textId="63CD4BDC" w:rsidR="00DB1A65" w:rsidRPr="00BA21C7" w:rsidRDefault="00DB1A65" w:rsidP="00520971">
            <w:pPr>
              <w:pStyle w:val="VCACAPtabletext"/>
              <w:rPr>
                <w:b/>
                <w:bCs w:val="0"/>
                <w:szCs w:val="18"/>
              </w:rPr>
            </w:pPr>
            <w:r w:rsidRPr="00BA21C7">
              <w:rPr>
                <w:b/>
                <w:bCs w:val="0"/>
              </w:rPr>
              <w:t>10</w:t>
            </w:r>
          </w:p>
        </w:tc>
        <w:tc>
          <w:tcPr>
            <w:tcW w:w="1182" w:type="dxa"/>
            <w:tcBorders>
              <w:top w:val="single" w:sz="4" w:space="0" w:color="auto"/>
              <w:left w:val="single" w:sz="4" w:space="0" w:color="auto"/>
              <w:bottom w:val="single" w:sz="12" w:space="0" w:color="auto"/>
              <w:right w:val="single" w:sz="4" w:space="0" w:color="auto"/>
            </w:tcBorders>
            <w:vAlign w:val="center"/>
          </w:tcPr>
          <w:p w14:paraId="6FF306FE" w14:textId="55E42298" w:rsidR="00DB1A65" w:rsidRPr="00BA21C7" w:rsidRDefault="00DB1A65" w:rsidP="00520971">
            <w:pPr>
              <w:pStyle w:val="VCACAPtabletext"/>
              <w:rPr>
                <w:b/>
                <w:bCs w:val="0"/>
                <w:szCs w:val="18"/>
              </w:rPr>
            </w:pPr>
            <w:r w:rsidRPr="00BA21C7">
              <w:rPr>
                <w:b/>
                <w:bCs w:val="0"/>
              </w:rPr>
              <w:t>11</w:t>
            </w:r>
          </w:p>
        </w:tc>
        <w:tc>
          <w:tcPr>
            <w:tcW w:w="1182" w:type="dxa"/>
            <w:tcBorders>
              <w:top w:val="single" w:sz="4" w:space="0" w:color="auto"/>
              <w:left w:val="single" w:sz="4" w:space="0" w:color="auto"/>
              <w:bottom w:val="single" w:sz="12" w:space="0" w:color="auto"/>
              <w:right w:val="single" w:sz="4" w:space="0" w:color="auto"/>
            </w:tcBorders>
            <w:vAlign w:val="center"/>
          </w:tcPr>
          <w:p w14:paraId="59602C58" w14:textId="2C0FFBBC" w:rsidR="00DB1A65" w:rsidRPr="00BA21C7" w:rsidRDefault="00DB1A65" w:rsidP="00520971">
            <w:pPr>
              <w:pStyle w:val="VCACAPtabletext"/>
              <w:rPr>
                <w:b/>
                <w:bCs w:val="0"/>
                <w:szCs w:val="18"/>
              </w:rPr>
            </w:pPr>
            <w:r w:rsidRPr="00BA21C7">
              <w:rPr>
                <w:b/>
                <w:bCs w:val="0"/>
              </w:rPr>
              <w:t>12</w:t>
            </w:r>
          </w:p>
        </w:tc>
        <w:tc>
          <w:tcPr>
            <w:tcW w:w="1182" w:type="dxa"/>
            <w:tcBorders>
              <w:top w:val="single" w:sz="4" w:space="0" w:color="auto"/>
              <w:left w:val="single" w:sz="4" w:space="0" w:color="auto"/>
              <w:bottom w:val="single" w:sz="12" w:space="0" w:color="auto"/>
              <w:right w:val="single" w:sz="4" w:space="0" w:color="auto"/>
            </w:tcBorders>
            <w:vAlign w:val="center"/>
          </w:tcPr>
          <w:p w14:paraId="5991FF5D" w14:textId="7C391EF4" w:rsidR="00DB1A65" w:rsidRPr="00BA21C7" w:rsidRDefault="00DB1A65" w:rsidP="00520971">
            <w:pPr>
              <w:pStyle w:val="VCACAPtabletext"/>
              <w:rPr>
                <w:b/>
                <w:bCs w:val="0"/>
                <w:szCs w:val="18"/>
              </w:rPr>
            </w:pPr>
            <w:r w:rsidRPr="00BA21C7">
              <w:rPr>
                <w:b/>
                <w:bCs w:val="0"/>
              </w:rPr>
              <w:t>13</w:t>
            </w:r>
          </w:p>
        </w:tc>
        <w:tc>
          <w:tcPr>
            <w:tcW w:w="1182" w:type="dxa"/>
            <w:tcBorders>
              <w:top w:val="single" w:sz="4" w:space="0" w:color="auto"/>
              <w:left w:val="single" w:sz="4" w:space="0" w:color="auto"/>
              <w:bottom w:val="single" w:sz="12" w:space="0" w:color="auto"/>
              <w:right w:val="single" w:sz="4" w:space="0" w:color="auto"/>
            </w:tcBorders>
            <w:vAlign w:val="center"/>
          </w:tcPr>
          <w:p w14:paraId="50FE72FE" w14:textId="366577AB" w:rsidR="00DB1A65" w:rsidRPr="00BA21C7" w:rsidRDefault="00DB1A65" w:rsidP="00520971">
            <w:pPr>
              <w:pStyle w:val="VCACAPtabletext"/>
              <w:rPr>
                <w:b/>
                <w:bCs w:val="0"/>
                <w:szCs w:val="18"/>
              </w:rPr>
            </w:pPr>
            <w:r w:rsidRPr="00BA21C7">
              <w:rPr>
                <w:b/>
                <w:bCs w:val="0"/>
              </w:rPr>
              <w:t>14</w:t>
            </w:r>
          </w:p>
        </w:tc>
        <w:tc>
          <w:tcPr>
            <w:tcW w:w="1182" w:type="dxa"/>
            <w:tcBorders>
              <w:top w:val="single" w:sz="4" w:space="0" w:color="auto"/>
              <w:left w:val="single" w:sz="4" w:space="0" w:color="auto"/>
              <w:bottom w:val="single" w:sz="12" w:space="0" w:color="auto"/>
              <w:right w:val="single" w:sz="4" w:space="0" w:color="auto"/>
            </w:tcBorders>
            <w:vAlign w:val="center"/>
          </w:tcPr>
          <w:p w14:paraId="4C8E5CCE" w14:textId="6DACACDE" w:rsidR="00DB1A65" w:rsidRPr="00BA21C7" w:rsidRDefault="00DB1A65" w:rsidP="00520971">
            <w:pPr>
              <w:pStyle w:val="VCACAPtabletext"/>
              <w:rPr>
                <w:b/>
                <w:bCs w:val="0"/>
                <w:szCs w:val="18"/>
              </w:rPr>
            </w:pPr>
            <w:r w:rsidRPr="00BA21C7">
              <w:rPr>
                <w:b/>
                <w:bCs w:val="0"/>
              </w:rPr>
              <w:t>15</w:t>
            </w:r>
          </w:p>
        </w:tc>
        <w:tc>
          <w:tcPr>
            <w:tcW w:w="1182" w:type="dxa"/>
            <w:tcBorders>
              <w:top w:val="single" w:sz="4" w:space="0" w:color="auto"/>
              <w:left w:val="single" w:sz="4" w:space="0" w:color="auto"/>
              <w:bottom w:val="single" w:sz="12" w:space="0" w:color="auto"/>
              <w:right w:val="single" w:sz="4" w:space="0" w:color="auto"/>
            </w:tcBorders>
            <w:vAlign w:val="center"/>
          </w:tcPr>
          <w:p w14:paraId="0C8B1F35" w14:textId="1470A102" w:rsidR="00DB1A65" w:rsidRPr="00BA21C7" w:rsidRDefault="00DB1A65" w:rsidP="00520971">
            <w:pPr>
              <w:pStyle w:val="VCACAPtabletext"/>
              <w:rPr>
                <w:b/>
                <w:bCs w:val="0"/>
                <w:szCs w:val="18"/>
              </w:rPr>
            </w:pPr>
            <w:r w:rsidRPr="00BA21C7">
              <w:rPr>
                <w:b/>
                <w:bCs w:val="0"/>
              </w:rPr>
              <w:t>16</w:t>
            </w:r>
          </w:p>
        </w:tc>
        <w:tc>
          <w:tcPr>
            <w:tcW w:w="1182" w:type="dxa"/>
            <w:tcBorders>
              <w:top w:val="single" w:sz="4" w:space="0" w:color="auto"/>
              <w:left w:val="single" w:sz="4" w:space="0" w:color="auto"/>
              <w:bottom w:val="single" w:sz="12" w:space="0" w:color="auto"/>
              <w:right w:val="single" w:sz="4" w:space="0" w:color="auto"/>
            </w:tcBorders>
            <w:vAlign w:val="center"/>
          </w:tcPr>
          <w:p w14:paraId="5038FBF6" w14:textId="3FDD93FB" w:rsidR="00DB1A65" w:rsidRPr="00BA21C7" w:rsidRDefault="00DB1A65" w:rsidP="00520971">
            <w:pPr>
              <w:pStyle w:val="VCACAPtabletext"/>
              <w:rPr>
                <w:b/>
                <w:bCs w:val="0"/>
                <w:szCs w:val="18"/>
              </w:rPr>
            </w:pPr>
            <w:r w:rsidRPr="00BA21C7">
              <w:rPr>
                <w:b/>
                <w:bCs w:val="0"/>
              </w:rPr>
              <w:t>17</w:t>
            </w:r>
          </w:p>
        </w:tc>
        <w:tc>
          <w:tcPr>
            <w:tcW w:w="1182" w:type="dxa"/>
            <w:tcBorders>
              <w:top w:val="single" w:sz="4" w:space="0" w:color="auto"/>
              <w:left w:val="single" w:sz="4" w:space="0" w:color="auto"/>
              <w:bottom w:val="single" w:sz="12" w:space="0" w:color="auto"/>
              <w:right w:val="single" w:sz="12" w:space="0" w:color="auto"/>
            </w:tcBorders>
            <w:vAlign w:val="center"/>
          </w:tcPr>
          <w:p w14:paraId="5A7F27D9" w14:textId="3282DE40" w:rsidR="00DB1A65" w:rsidRPr="00BA21C7" w:rsidRDefault="00DB1A65" w:rsidP="00520971">
            <w:pPr>
              <w:pStyle w:val="VCACAPtabletext"/>
              <w:rPr>
                <w:b/>
                <w:bCs w:val="0"/>
                <w:szCs w:val="18"/>
              </w:rPr>
            </w:pPr>
            <w:r w:rsidRPr="00BA21C7">
              <w:rPr>
                <w:b/>
                <w:bCs w:val="0"/>
              </w:rPr>
              <w:t>18</w:t>
            </w:r>
          </w:p>
        </w:tc>
      </w:tr>
    </w:tbl>
    <w:p w14:paraId="3C8EEA1A" w14:textId="77777777" w:rsidR="00A748F2" w:rsidRDefault="00A748F2">
      <w:r>
        <w:br w:type="page"/>
      </w:r>
    </w:p>
    <w:tbl>
      <w:tblPr>
        <w:tblStyle w:val="TableGrid"/>
        <w:tblW w:w="22707" w:type="dxa"/>
        <w:tblInd w:w="-15" w:type="dxa"/>
        <w:tblBorders>
          <w:top w:val="none" w:sz="0" w:space="0" w:color="auto"/>
          <w:left w:val="single" w:sz="12"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Caption w:val="Science curriculum area plan – example, Year 7 to Year 10"/>
      </w:tblPr>
      <w:tblGrid>
        <w:gridCol w:w="368"/>
        <w:gridCol w:w="1065"/>
        <w:gridCol w:w="1181"/>
        <w:gridCol w:w="1182"/>
        <w:gridCol w:w="1182"/>
        <w:gridCol w:w="1182"/>
        <w:gridCol w:w="1182"/>
        <w:gridCol w:w="1182"/>
        <w:gridCol w:w="1182"/>
        <w:gridCol w:w="1182"/>
        <w:gridCol w:w="1182"/>
        <w:gridCol w:w="1181"/>
        <w:gridCol w:w="1182"/>
        <w:gridCol w:w="1182"/>
        <w:gridCol w:w="1182"/>
        <w:gridCol w:w="1182"/>
        <w:gridCol w:w="1182"/>
        <w:gridCol w:w="1182"/>
        <w:gridCol w:w="1182"/>
        <w:gridCol w:w="1182"/>
      </w:tblGrid>
      <w:tr w:rsidR="005E4F55" w:rsidRPr="00F66C37" w14:paraId="61EDFD25" w14:textId="77777777" w:rsidTr="00180A28">
        <w:trPr>
          <w:cantSplit/>
          <w:trHeight w:val="169"/>
        </w:trPr>
        <w:tc>
          <w:tcPr>
            <w:tcW w:w="368" w:type="dxa"/>
            <w:tcBorders>
              <w:top w:val="nil"/>
              <w:left w:val="nil"/>
              <w:bottom w:val="single" w:sz="12" w:space="0" w:color="auto"/>
              <w:right w:val="single" w:sz="12" w:space="0" w:color="auto"/>
            </w:tcBorders>
          </w:tcPr>
          <w:p w14:paraId="454A55A1" w14:textId="42BBE00B" w:rsidR="00DB1A65" w:rsidRPr="00F66C37" w:rsidRDefault="00DB1A65" w:rsidP="00DB1A65">
            <w:pPr>
              <w:jc w:val="center"/>
              <w:rPr>
                <w:rFonts w:ascii="Arial Narrow" w:hAnsi="Arial Narrow"/>
                <w:sz w:val="18"/>
                <w:szCs w:val="20"/>
              </w:rPr>
            </w:pPr>
          </w:p>
        </w:tc>
        <w:tc>
          <w:tcPr>
            <w:tcW w:w="1065" w:type="dxa"/>
            <w:tcBorders>
              <w:top w:val="single" w:sz="12" w:space="0" w:color="auto"/>
              <w:left w:val="single" w:sz="12" w:space="0" w:color="auto"/>
              <w:bottom w:val="single" w:sz="12" w:space="0" w:color="auto"/>
              <w:right w:val="single" w:sz="4" w:space="0" w:color="auto"/>
            </w:tcBorders>
            <w:vAlign w:val="center"/>
          </w:tcPr>
          <w:p w14:paraId="4FC3E0F2" w14:textId="3DA4723D" w:rsidR="00DB1A65" w:rsidRDefault="00DB1A65" w:rsidP="00DB1A65">
            <w:pPr>
              <w:jc w:val="center"/>
              <w:rPr>
                <w:rFonts w:ascii="Arial Narrow" w:hAnsi="Arial Narrow"/>
                <w:b/>
                <w:sz w:val="18"/>
                <w:szCs w:val="20"/>
              </w:rPr>
            </w:pPr>
            <w:r w:rsidRPr="00F66C37">
              <w:rPr>
                <w:rFonts w:ascii="Arial Narrow" w:hAnsi="Arial Narrow"/>
                <w:b/>
                <w:sz w:val="18"/>
                <w:szCs w:val="20"/>
              </w:rPr>
              <w:t>Week</w:t>
            </w:r>
          </w:p>
        </w:tc>
        <w:tc>
          <w:tcPr>
            <w:tcW w:w="1181" w:type="dxa"/>
            <w:tcBorders>
              <w:top w:val="single" w:sz="12" w:space="0" w:color="auto"/>
              <w:left w:val="single" w:sz="4" w:space="0" w:color="auto"/>
              <w:bottom w:val="single" w:sz="4" w:space="0" w:color="auto"/>
              <w:right w:val="single" w:sz="4" w:space="0" w:color="auto"/>
            </w:tcBorders>
            <w:vAlign w:val="center"/>
          </w:tcPr>
          <w:p w14:paraId="21FFCC36" w14:textId="68BF5929"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1</w:t>
            </w:r>
          </w:p>
        </w:tc>
        <w:tc>
          <w:tcPr>
            <w:tcW w:w="1182" w:type="dxa"/>
            <w:tcBorders>
              <w:top w:val="single" w:sz="12" w:space="0" w:color="auto"/>
              <w:left w:val="single" w:sz="4" w:space="0" w:color="auto"/>
              <w:bottom w:val="single" w:sz="4" w:space="0" w:color="auto"/>
              <w:right w:val="single" w:sz="4" w:space="0" w:color="auto"/>
            </w:tcBorders>
            <w:vAlign w:val="center"/>
          </w:tcPr>
          <w:p w14:paraId="6D4A0835" w14:textId="0FCC7348"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2</w:t>
            </w:r>
          </w:p>
        </w:tc>
        <w:tc>
          <w:tcPr>
            <w:tcW w:w="1182" w:type="dxa"/>
            <w:tcBorders>
              <w:top w:val="single" w:sz="12" w:space="0" w:color="auto"/>
              <w:left w:val="single" w:sz="4" w:space="0" w:color="auto"/>
              <w:bottom w:val="single" w:sz="4" w:space="0" w:color="auto"/>
              <w:right w:val="single" w:sz="4" w:space="0" w:color="auto"/>
            </w:tcBorders>
            <w:vAlign w:val="center"/>
          </w:tcPr>
          <w:p w14:paraId="4C29DC3A" w14:textId="316F4E86"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3</w:t>
            </w:r>
          </w:p>
        </w:tc>
        <w:tc>
          <w:tcPr>
            <w:tcW w:w="1182" w:type="dxa"/>
            <w:tcBorders>
              <w:top w:val="single" w:sz="12" w:space="0" w:color="auto"/>
              <w:left w:val="single" w:sz="4" w:space="0" w:color="auto"/>
              <w:bottom w:val="single" w:sz="4" w:space="0" w:color="auto"/>
              <w:right w:val="single" w:sz="4" w:space="0" w:color="auto"/>
            </w:tcBorders>
            <w:vAlign w:val="center"/>
          </w:tcPr>
          <w:p w14:paraId="7CF28A63" w14:textId="16243B75"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4</w:t>
            </w:r>
          </w:p>
        </w:tc>
        <w:tc>
          <w:tcPr>
            <w:tcW w:w="1182" w:type="dxa"/>
            <w:tcBorders>
              <w:top w:val="single" w:sz="12" w:space="0" w:color="auto"/>
              <w:left w:val="single" w:sz="4" w:space="0" w:color="auto"/>
              <w:bottom w:val="single" w:sz="4" w:space="0" w:color="auto"/>
              <w:right w:val="single" w:sz="4" w:space="0" w:color="auto"/>
            </w:tcBorders>
            <w:vAlign w:val="center"/>
          </w:tcPr>
          <w:p w14:paraId="7FB3F8B0" w14:textId="0709A3A4"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5</w:t>
            </w:r>
          </w:p>
        </w:tc>
        <w:tc>
          <w:tcPr>
            <w:tcW w:w="1182" w:type="dxa"/>
            <w:tcBorders>
              <w:top w:val="single" w:sz="12" w:space="0" w:color="auto"/>
              <w:left w:val="single" w:sz="4" w:space="0" w:color="auto"/>
              <w:bottom w:val="single" w:sz="4" w:space="0" w:color="auto"/>
              <w:right w:val="single" w:sz="4" w:space="0" w:color="auto"/>
            </w:tcBorders>
            <w:vAlign w:val="center"/>
          </w:tcPr>
          <w:p w14:paraId="36587A8A" w14:textId="17D77D88"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6</w:t>
            </w:r>
          </w:p>
        </w:tc>
        <w:tc>
          <w:tcPr>
            <w:tcW w:w="1182" w:type="dxa"/>
            <w:tcBorders>
              <w:top w:val="single" w:sz="12" w:space="0" w:color="auto"/>
              <w:left w:val="single" w:sz="4" w:space="0" w:color="auto"/>
              <w:bottom w:val="single" w:sz="4" w:space="0" w:color="auto"/>
              <w:right w:val="single" w:sz="4" w:space="0" w:color="auto"/>
            </w:tcBorders>
            <w:vAlign w:val="center"/>
          </w:tcPr>
          <w:p w14:paraId="7B61CAAF" w14:textId="40F791AA"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7</w:t>
            </w:r>
          </w:p>
        </w:tc>
        <w:tc>
          <w:tcPr>
            <w:tcW w:w="1182" w:type="dxa"/>
            <w:tcBorders>
              <w:top w:val="single" w:sz="12" w:space="0" w:color="auto"/>
              <w:left w:val="single" w:sz="4" w:space="0" w:color="auto"/>
              <w:bottom w:val="single" w:sz="4" w:space="0" w:color="auto"/>
              <w:right w:val="single" w:sz="4" w:space="0" w:color="auto"/>
            </w:tcBorders>
            <w:vAlign w:val="center"/>
          </w:tcPr>
          <w:p w14:paraId="71A99182" w14:textId="749BF6A1"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8</w:t>
            </w:r>
          </w:p>
        </w:tc>
        <w:tc>
          <w:tcPr>
            <w:tcW w:w="1182" w:type="dxa"/>
            <w:tcBorders>
              <w:top w:val="single" w:sz="12" w:space="0" w:color="auto"/>
              <w:left w:val="single" w:sz="4" w:space="0" w:color="auto"/>
              <w:bottom w:val="single" w:sz="4" w:space="0" w:color="auto"/>
              <w:right w:val="single" w:sz="4" w:space="0" w:color="auto"/>
            </w:tcBorders>
            <w:vAlign w:val="center"/>
          </w:tcPr>
          <w:p w14:paraId="114024D6" w14:textId="1E517075"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9</w:t>
            </w:r>
          </w:p>
        </w:tc>
        <w:tc>
          <w:tcPr>
            <w:tcW w:w="1181" w:type="dxa"/>
            <w:tcBorders>
              <w:top w:val="single" w:sz="12" w:space="0" w:color="auto"/>
              <w:left w:val="single" w:sz="4" w:space="0" w:color="auto"/>
              <w:bottom w:val="single" w:sz="12" w:space="0" w:color="auto"/>
              <w:right w:val="single" w:sz="4" w:space="0" w:color="auto"/>
            </w:tcBorders>
            <w:vAlign w:val="center"/>
          </w:tcPr>
          <w:p w14:paraId="64D1DBEA" w14:textId="3553F69F"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10</w:t>
            </w:r>
          </w:p>
        </w:tc>
        <w:tc>
          <w:tcPr>
            <w:tcW w:w="1182" w:type="dxa"/>
            <w:tcBorders>
              <w:top w:val="single" w:sz="12" w:space="0" w:color="auto"/>
              <w:left w:val="single" w:sz="4" w:space="0" w:color="auto"/>
              <w:bottom w:val="single" w:sz="12" w:space="0" w:color="auto"/>
              <w:right w:val="single" w:sz="4" w:space="0" w:color="auto"/>
            </w:tcBorders>
            <w:vAlign w:val="center"/>
          </w:tcPr>
          <w:p w14:paraId="61EE865C" w14:textId="7128FB7D"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11</w:t>
            </w:r>
          </w:p>
        </w:tc>
        <w:tc>
          <w:tcPr>
            <w:tcW w:w="1182" w:type="dxa"/>
            <w:tcBorders>
              <w:top w:val="single" w:sz="12" w:space="0" w:color="auto"/>
              <w:left w:val="single" w:sz="4" w:space="0" w:color="auto"/>
              <w:bottom w:val="single" w:sz="12" w:space="0" w:color="auto"/>
              <w:right w:val="single" w:sz="4" w:space="0" w:color="auto"/>
            </w:tcBorders>
            <w:vAlign w:val="center"/>
          </w:tcPr>
          <w:p w14:paraId="16A555E9" w14:textId="4C44E06C"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12</w:t>
            </w:r>
          </w:p>
        </w:tc>
        <w:tc>
          <w:tcPr>
            <w:tcW w:w="1182" w:type="dxa"/>
            <w:tcBorders>
              <w:top w:val="single" w:sz="12" w:space="0" w:color="auto"/>
              <w:left w:val="single" w:sz="4" w:space="0" w:color="auto"/>
              <w:bottom w:val="single" w:sz="12" w:space="0" w:color="auto"/>
              <w:right w:val="single" w:sz="4" w:space="0" w:color="auto"/>
            </w:tcBorders>
            <w:vAlign w:val="center"/>
          </w:tcPr>
          <w:p w14:paraId="5FDD80FE" w14:textId="09626C60"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13</w:t>
            </w:r>
          </w:p>
        </w:tc>
        <w:tc>
          <w:tcPr>
            <w:tcW w:w="1182" w:type="dxa"/>
            <w:tcBorders>
              <w:top w:val="single" w:sz="12" w:space="0" w:color="auto"/>
              <w:left w:val="single" w:sz="4" w:space="0" w:color="auto"/>
              <w:bottom w:val="single" w:sz="4" w:space="0" w:color="auto"/>
              <w:right w:val="single" w:sz="4" w:space="0" w:color="auto"/>
            </w:tcBorders>
            <w:vAlign w:val="center"/>
          </w:tcPr>
          <w:p w14:paraId="4FAA76B3" w14:textId="1FE449E3"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14</w:t>
            </w:r>
          </w:p>
        </w:tc>
        <w:tc>
          <w:tcPr>
            <w:tcW w:w="1182" w:type="dxa"/>
            <w:tcBorders>
              <w:top w:val="single" w:sz="12" w:space="0" w:color="auto"/>
              <w:left w:val="single" w:sz="4" w:space="0" w:color="auto"/>
              <w:bottom w:val="single" w:sz="4" w:space="0" w:color="auto"/>
              <w:right w:val="single" w:sz="4" w:space="0" w:color="auto"/>
            </w:tcBorders>
            <w:vAlign w:val="center"/>
          </w:tcPr>
          <w:p w14:paraId="5998967B" w14:textId="13F346FC"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15</w:t>
            </w:r>
          </w:p>
        </w:tc>
        <w:tc>
          <w:tcPr>
            <w:tcW w:w="1182" w:type="dxa"/>
            <w:tcBorders>
              <w:top w:val="single" w:sz="12" w:space="0" w:color="auto"/>
              <w:left w:val="single" w:sz="4" w:space="0" w:color="auto"/>
              <w:bottom w:val="single" w:sz="4" w:space="0" w:color="auto"/>
              <w:right w:val="single" w:sz="4" w:space="0" w:color="auto"/>
            </w:tcBorders>
            <w:vAlign w:val="center"/>
          </w:tcPr>
          <w:p w14:paraId="4DD1C446" w14:textId="76F6E9E4"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16</w:t>
            </w:r>
          </w:p>
        </w:tc>
        <w:tc>
          <w:tcPr>
            <w:tcW w:w="1182" w:type="dxa"/>
            <w:tcBorders>
              <w:top w:val="single" w:sz="12" w:space="0" w:color="auto"/>
              <w:left w:val="single" w:sz="4" w:space="0" w:color="auto"/>
              <w:bottom w:val="single" w:sz="4" w:space="0" w:color="auto"/>
              <w:right w:val="single" w:sz="4" w:space="0" w:color="auto"/>
            </w:tcBorders>
            <w:vAlign w:val="center"/>
          </w:tcPr>
          <w:p w14:paraId="0363983C" w14:textId="7977C071"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17</w:t>
            </w:r>
          </w:p>
        </w:tc>
        <w:tc>
          <w:tcPr>
            <w:tcW w:w="1182" w:type="dxa"/>
            <w:tcBorders>
              <w:top w:val="single" w:sz="12" w:space="0" w:color="auto"/>
              <w:left w:val="single" w:sz="4" w:space="0" w:color="auto"/>
              <w:bottom w:val="single" w:sz="4" w:space="0" w:color="auto"/>
              <w:right w:val="single" w:sz="12" w:space="0" w:color="auto"/>
            </w:tcBorders>
            <w:vAlign w:val="center"/>
          </w:tcPr>
          <w:p w14:paraId="56F850FB" w14:textId="021EAF8F" w:rsidR="00DB1A65" w:rsidRPr="00162566" w:rsidRDefault="00DB1A65" w:rsidP="00DB1A65">
            <w:pPr>
              <w:jc w:val="center"/>
              <w:rPr>
                <w:rFonts w:ascii="Arial Narrow" w:hAnsi="Arial Narrow"/>
                <w:b/>
                <w:bCs/>
                <w:sz w:val="18"/>
                <w:szCs w:val="20"/>
              </w:rPr>
            </w:pPr>
            <w:r w:rsidRPr="00F66C37">
              <w:rPr>
                <w:rFonts w:ascii="Arial Narrow" w:hAnsi="Arial Narrow"/>
                <w:b/>
                <w:sz w:val="18"/>
                <w:szCs w:val="20"/>
              </w:rPr>
              <w:t>18</w:t>
            </w:r>
          </w:p>
        </w:tc>
      </w:tr>
      <w:tr w:rsidR="00BD693F" w:rsidRPr="00F66C37" w14:paraId="306B06E5" w14:textId="77777777" w:rsidTr="464A8D23">
        <w:trPr>
          <w:cantSplit/>
          <w:trHeight w:val="680"/>
        </w:trPr>
        <w:tc>
          <w:tcPr>
            <w:tcW w:w="368"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textDirection w:val="btLr"/>
          </w:tcPr>
          <w:p w14:paraId="090808AF" w14:textId="7C790CC4" w:rsidR="00BD693F" w:rsidRPr="00F66C37" w:rsidRDefault="00BD693F" w:rsidP="00781F53">
            <w:pPr>
              <w:ind w:left="113" w:right="113"/>
              <w:jc w:val="center"/>
              <w:rPr>
                <w:rFonts w:ascii="Arial Narrow" w:hAnsi="Arial Narrow"/>
                <w:sz w:val="18"/>
                <w:szCs w:val="20"/>
              </w:rPr>
            </w:pPr>
            <w:r>
              <w:rPr>
                <w:rFonts w:ascii="Arial Narrow" w:hAnsi="Arial Narrow"/>
                <w:b/>
                <w:sz w:val="18"/>
                <w:szCs w:val="20"/>
              </w:rPr>
              <w:t>Year 9</w:t>
            </w:r>
          </w:p>
        </w:tc>
        <w:tc>
          <w:tcPr>
            <w:tcW w:w="1065" w:type="dxa"/>
            <w:vMerge w:val="restart"/>
            <w:tcBorders>
              <w:top w:val="single" w:sz="12" w:space="0" w:color="auto"/>
              <w:left w:val="single" w:sz="12" w:space="0" w:color="auto"/>
              <w:bottom w:val="single" w:sz="12" w:space="0" w:color="auto"/>
              <w:right w:val="single" w:sz="12" w:space="0" w:color="auto"/>
            </w:tcBorders>
            <w:vAlign w:val="center"/>
          </w:tcPr>
          <w:p w14:paraId="1441D308" w14:textId="0E87738B" w:rsidR="00BD693F" w:rsidRPr="00DB1A65" w:rsidRDefault="00BD693F" w:rsidP="00452B57">
            <w:pPr>
              <w:jc w:val="center"/>
              <w:rPr>
                <w:rFonts w:ascii="Arial Narrow" w:hAnsi="Arial Narrow"/>
                <w:b/>
                <w:sz w:val="18"/>
                <w:szCs w:val="20"/>
              </w:rPr>
            </w:pPr>
            <w:r w:rsidRPr="00520971">
              <w:rPr>
                <w:rFonts w:ascii="Arial Narrow" w:hAnsi="Arial Narrow"/>
                <w:b/>
                <w:sz w:val="18"/>
                <w:szCs w:val="18"/>
              </w:rPr>
              <w:t xml:space="preserve">Semester 2 </w:t>
            </w:r>
            <w:r w:rsidRPr="00BA21C7">
              <w:rPr>
                <w:rFonts w:ascii="Arial Narrow" w:hAnsi="Arial Narrow"/>
                <w:bCs/>
                <w:sz w:val="16"/>
                <w:szCs w:val="16"/>
              </w:rPr>
              <w:t>(Terms 3 and 4)</w:t>
            </w:r>
          </w:p>
        </w:tc>
        <w:tc>
          <w:tcPr>
            <w:tcW w:w="5909" w:type="dxa"/>
            <w:gridSpan w:val="5"/>
            <w:tcBorders>
              <w:top w:val="single" w:sz="12" w:space="0" w:color="auto"/>
              <w:left w:val="single" w:sz="12" w:space="0" w:color="auto"/>
              <w:bottom w:val="single" w:sz="4" w:space="0" w:color="auto"/>
              <w:right w:val="single" w:sz="4" w:space="0" w:color="auto"/>
            </w:tcBorders>
            <w:vAlign w:val="center"/>
          </w:tcPr>
          <w:p w14:paraId="48077A3B" w14:textId="24BC5ECE" w:rsidR="00BD693F" w:rsidRPr="00162566" w:rsidRDefault="00BD693F" w:rsidP="00162566">
            <w:pPr>
              <w:jc w:val="center"/>
              <w:rPr>
                <w:rFonts w:ascii="Arial Narrow" w:hAnsi="Arial Narrow"/>
                <w:b/>
                <w:sz w:val="18"/>
                <w:szCs w:val="18"/>
              </w:rPr>
            </w:pPr>
            <w:r w:rsidRPr="606B64A7">
              <w:rPr>
                <w:rFonts w:ascii="Arial Narrow" w:hAnsi="Arial Narrow"/>
                <w:b/>
                <w:sz w:val="18"/>
                <w:szCs w:val="18"/>
              </w:rPr>
              <w:t xml:space="preserve">9.5 How </w:t>
            </w:r>
            <w:r w:rsidRPr="606B64A7">
              <w:rPr>
                <w:rFonts w:ascii="Arial Narrow" w:hAnsi="Arial Narrow"/>
                <w:b/>
                <w:bCs/>
                <w:sz w:val="18"/>
                <w:szCs w:val="18"/>
              </w:rPr>
              <w:t>do our bodies</w:t>
            </w:r>
            <w:r w:rsidRPr="606B64A7">
              <w:rPr>
                <w:rFonts w:ascii="Arial Narrow" w:hAnsi="Arial Narrow"/>
                <w:b/>
                <w:sz w:val="18"/>
                <w:szCs w:val="18"/>
              </w:rPr>
              <w:t xml:space="preserve"> maintain balance and respond to change?</w:t>
            </w:r>
          </w:p>
        </w:tc>
        <w:tc>
          <w:tcPr>
            <w:tcW w:w="4728" w:type="dxa"/>
            <w:gridSpan w:val="4"/>
            <w:tcBorders>
              <w:top w:val="single" w:sz="12" w:space="0" w:color="auto"/>
              <w:left w:val="single" w:sz="4" w:space="0" w:color="auto"/>
              <w:bottom w:val="single" w:sz="4" w:space="0" w:color="auto"/>
              <w:right w:val="single" w:sz="4" w:space="0" w:color="auto"/>
            </w:tcBorders>
            <w:vAlign w:val="center"/>
          </w:tcPr>
          <w:p w14:paraId="17CBA12E" w14:textId="78B478C4" w:rsidR="00BD693F" w:rsidRPr="00C34542" w:rsidRDefault="00BD693F" w:rsidP="74D327EB">
            <w:pPr>
              <w:jc w:val="center"/>
              <w:rPr>
                <w:rFonts w:ascii="Arial Narrow" w:hAnsi="Arial Narrow"/>
                <w:b/>
                <w:bCs/>
                <w:sz w:val="18"/>
                <w:szCs w:val="18"/>
              </w:rPr>
            </w:pPr>
            <w:r w:rsidRPr="74D327EB">
              <w:rPr>
                <w:rFonts w:ascii="Arial Narrow" w:hAnsi="Arial Narrow"/>
                <w:b/>
                <w:bCs/>
                <w:sz w:val="18"/>
                <w:szCs w:val="18"/>
              </w:rPr>
              <w:t>9.6 Is space the next home for human</w:t>
            </w:r>
            <w:r>
              <w:rPr>
                <w:rFonts w:ascii="Arial Narrow" w:hAnsi="Arial Narrow"/>
                <w:b/>
                <w:bCs/>
                <w:sz w:val="18"/>
                <w:szCs w:val="18"/>
              </w:rPr>
              <w:t>s</w:t>
            </w:r>
            <w:r w:rsidRPr="74D327EB">
              <w:rPr>
                <w:rFonts w:ascii="Arial Narrow" w:hAnsi="Arial Narrow"/>
                <w:b/>
                <w:bCs/>
                <w:sz w:val="18"/>
                <w:szCs w:val="18"/>
              </w:rPr>
              <w:t>?</w:t>
            </w:r>
          </w:p>
        </w:tc>
        <w:tc>
          <w:tcPr>
            <w:tcW w:w="4727" w:type="dxa"/>
            <w:gridSpan w:val="4"/>
            <w:tcBorders>
              <w:top w:val="single" w:sz="12" w:space="0" w:color="auto"/>
              <w:left w:val="single" w:sz="4" w:space="0" w:color="auto"/>
              <w:bottom w:val="single" w:sz="4" w:space="0" w:color="auto"/>
              <w:right w:val="single" w:sz="4" w:space="0" w:color="auto"/>
            </w:tcBorders>
            <w:vAlign w:val="center"/>
          </w:tcPr>
          <w:p w14:paraId="00816FA5" w14:textId="096733CF" w:rsidR="00BD693F" w:rsidRPr="00C34542" w:rsidRDefault="00BD693F" w:rsidP="74D327EB">
            <w:pPr>
              <w:jc w:val="center"/>
              <w:rPr>
                <w:rFonts w:ascii="Arial Narrow" w:hAnsi="Arial Narrow"/>
                <w:b/>
                <w:bCs/>
                <w:sz w:val="18"/>
                <w:szCs w:val="18"/>
              </w:rPr>
            </w:pPr>
            <w:r w:rsidRPr="74D327EB">
              <w:rPr>
                <w:rFonts w:ascii="Arial Narrow" w:hAnsi="Arial Narrow"/>
                <w:b/>
                <w:bCs/>
                <w:sz w:val="18"/>
                <w:szCs w:val="18"/>
              </w:rPr>
              <w:t>9.7 How do atoms rearrange in chemical reactions?</w:t>
            </w:r>
          </w:p>
        </w:tc>
        <w:tc>
          <w:tcPr>
            <w:tcW w:w="2364" w:type="dxa"/>
            <w:gridSpan w:val="2"/>
            <w:tcBorders>
              <w:top w:val="single" w:sz="12" w:space="0" w:color="auto"/>
              <w:left w:val="single" w:sz="4" w:space="0" w:color="auto"/>
              <w:bottom w:val="single" w:sz="4" w:space="0" w:color="auto"/>
              <w:right w:val="single" w:sz="4" w:space="0" w:color="auto"/>
            </w:tcBorders>
            <w:vAlign w:val="center"/>
          </w:tcPr>
          <w:p w14:paraId="4AB04378" w14:textId="75EEC612" w:rsidR="00BD693F" w:rsidRPr="00162566" w:rsidRDefault="00BD693F" w:rsidP="00162566">
            <w:pPr>
              <w:jc w:val="center"/>
              <w:rPr>
                <w:rFonts w:ascii="Arial Narrow" w:hAnsi="Arial Narrow"/>
                <w:b/>
                <w:bCs/>
                <w:sz w:val="18"/>
                <w:szCs w:val="20"/>
              </w:rPr>
            </w:pPr>
            <w:r>
              <w:rPr>
                <w:rFonts w:ascii="Arial Narrow" w:hAnsi="Arial Narrow"/>
                <w:b/>
                <w:bCs/>
                <w:sz w:val="18"/>
                <w:szCs w:val="20"/>
              </w:rPr>
              <w:t xml:space="preserve">9.8 </w:t>
            </w:r>
            <w:r w:rsidRPr="00E8722E">
              <w:rPr>
                <w:rFonts w:ascii="Arial Narrow" w:hAnsi="Arial Narrow"/>
                <w:b/>
                <w:bCs/>
                <w:sz w:val="18"/>
                <w:szCs w:val="20"/>
              </w:rPr>
              <w:t xml:space="preserve">How is energy conserved and transformed to </w:t>
            </w:r>
            <w:proofErr w:type="spellStart"/>
            <w:r w:rsidRPr="00E8722E">
              <w:rPr>
                <w:rFonts w:ascii="Arial Narrow" w:hAnsi="Arial Narrow"/>
                <w:b/>
                <w:bCs/>
                <w:sz w:val="18"/>
                <w:szCs w:val="20"/>
              </w:rPr>
              <w:t>maximise</w:t>
            </w:r>
            <w:proofErr w:type="spellEnd"/>
            <w:r w:rsidRPr="00E8722E">
              <w:rPr>
                <w:rFonts w:ascii="Arial Narrow" w:hAnsi="Arial Narrow"/>
                <w:b/>
                <w:bCs/>
                <w:sz w:val="18"/>
                <w:szCs w:val="20"/>
              </w:rPr>
              <w:t xml:space="preserve"> efficiency in natural and engineered systems?</w:t>
            </w:r>
          </w:p>
        </w:tc>
        <w:tc>
          <w:tcPr>
            <w:tcW w:w="3546" w:type="dxa"/>
            <w:gridSpan w:val="3"/>
            <w:tcBorders>
              <w:top w:val="single" w:sz="12" w:space="0" w:color="auto"/>
              <w:left w:val="single" w:sz="4" w:space="0" w:color="auto"/>
              <w:bottom w:val="single" w:sz="4" w:space="0" w:color="auto"/>
              <w:right w:val="single" w:sz="12" w:space="0" w:color="auto"/>
            </w:tcBorders>
            <w:vAlign w:val="center"/>
          </w:tcPr>
          <w:p w14:paraId="7DE0669D" w14:textId="0EC75402" w:rsidR="00BD693F" w:rsidRPr="00162566" w:rsidRDefault="00BD693F" w:rsidP="00162566">
            <w:pPr>
              <w:jc w:val="center"/>
              <w:rPr>
                <w:rFonts w:ascii="Arial Narrow" w:hAnsi="Arial Narrow"/>
                <w:b/>
                <w:bCs/>
                <w:sz w:val="18"/>
                <w:szCs w:val="20"/>
              </w:rPr>
            </w:pPr>
            <w:r>
              <w:rPr>
                <w:rFonts w:ascii="Arial Narrow" w:hAnsi="Arial Narrow"/>
                <w:b/>
                <w:bCs/>
                <w:sz w:val="18"/>
                <w:szCs w:val="20"/>
              </w:rPr>
              <w:t xml:space="preserve">9.9 </w:t>
            </w:r>
            <w:r w:rsidRPr="00E8722E">
              <w:rPr>
                <w:rFonts w:ascii="Arial Narrow" w:hAnsi="Arial Narrow"/>
                <w:b/>
                <w:bCs/>
                <w:sz w:val="18"/>
                <w:szCs w:val="20"/>
              </w:rPr>
              <w:t>How and why do unstable atoms change over time?</w:t>
            </w:r>
          </w:p>
        </w:tc>
      </w:tr>
      <w:tr w:rsidR="00BD693F" w:rsidRPr="00F66C37" w14:paraId="1DBB623B" w14:textId="77777777" w:rsidTr="00180A28">
        <w:trPr>
          <w:cantSplit/>
          <w:trHeight w:val="270"/>
        </w:trPr>
        <w:tc>
          <w:tcPr>
            <w:tcW w:w="368" w:type="dxa"/>
            <w:vMerge/>
            <w:tcBorders>
              <w:top w:val="single" w:sz="12" w:space="0" w:color="auto"/>
              <w:bottom w:val="single" w:sz="12" w:space="0" w:color="auto"/>
              <w:right w:val="single" w:sz="12" w:space="0" w:color="auto"/>
            </w:tcBorders>
          </w:tcPr>
          <w:p w14:paraId="7EA4717E" w14:textId="77777777" w:rsidR="00BD693F" w:rsidRPr="00F66C37" w:rsidRDefault="00BD693F" w:rsidP="00A162BD">
            <w:pPr>
              <w:jc w:val="center"/>
              <w:rPr>
                <w:rFonts w:ascii="Arial Narrow" w:hAnsi="Arial Narrow"/>
                <w:sz w:val="18"/>
                <w:szCs w:val="20"/>
              </w:rPr>
            </w:pPr>
          </w:p>
        </w:tc>
        <w:tc>
          <w:tcPr>
            <w:tcW w:w="1065" w:type="dxa"/>
            <w:vMerge/>
            <w:tcBorders>
              <w:left w:val="single" w:sz="12" w:space="0" w:color="auto"/>
            </w:tcBorders>
            <w:vAlign w:val="center"/>
          </w:tcPr>
          <w:p w14:paraId="05A2E371" w14:textId="77777777" w:rsidR="00BD693F" w:rsidRDefault="00BD693F" w:rsidP="00A162BD">
            <w:pPr>
              <w:jc w:val="center"/>
              <w:rPr>
                <w:rFonts w:ascii="Arial Narrow" w:hAnsi="Arial Narrow"/>
                <w:b/>
                <w:sz w:val="18"/>
                <w:szCs w:val="20"/>
              </w:rPr>
            </w:pPr>
          </w:p>
        </w:tc>
        <w:tc>
          <w:tcPr>
            <w:tcW w:w="5909" w:type="dxa"/>
            <w:gridSpan w:val="5"/>
            <w:tcBorders>
              <w:top w:val="single" w:sz="4" w:space="0" w:color="auto"/>
              <w:left w:val="single" w:sz="12" w:space="0" w:color="auto"/>
              <w:bottom w:val="single" w:sz="4" w:space="0" w:color="auto"/>
              <w:right w:val="single" w:sz="4" w:space="0" w:color="auto"/>
            </w:tcBorders>
            <w:shd w:val="clear" w:color="auto" w:fill="CBE5A9"/>
            <w:vAlign w:val="center"/>
          </w:tcPr>
          <w:p w14:paraId="3EEA4F6B" w14:textId="7DAB7563" w:rsidR="00BD693F" w:rsidRPr="00D41644" w:rsidRDefault="00BD693F" w:rsidP="1F0F284F">
            <w:pPr>
              <w:jc w:val="center"/>
              <w:rPr>
                <w:rFonts w:ascii="Arial Narrow" w:hAnsi="Arial Narrow"/>
                <w:sz w:val="18"/>
                <w:szCs w:val="18"/>
              </w:rPr>
            </w:pPr>
            <w:r w:rsidRPr="4BA15E43">
              <w:rPr>
                <w:rFonts w:ascii="Arial Narrow" w:hAnsi="Arial Narrow"/>
                <w:sz w:val="18"/>
                <w:szCs w:val="18"/>
              </w:rPr>
              <w:t>Not a focus. (H)</w:t>
            </w:r>
          </w:p>
        </w:tc>
        <w:tc>
          <w:tcPr>
            <w:tcW w:w="4728" w:type="dxa"/>
            <w:gridSpan w:val="4"/>
            <w:tcBorders>
              <w:top w:val="single" w:sz="4" w:space="0" w:color="auto"/>
              <w:left w:val="single" w:sz="4" w:space="0" w:color="auto"/>
              <w:bottom w:val="single" w:sz="4" w:space="0" w:color="auto"/>
              <w:right w:val="single" w:sz="4" w:space="0" w:color="auto"/>
            </w:tcBorders>
            <w:shd w:val="clear" w:color="auto" w:fill="CBE5A9"/>
            <w:vAlign w:val="center"/>
          </w:tcPr>
          <w:p w14:paraId="791B5C4C" w14:textId="13E099B4" w:rsidR="00BD693F" w:rsidRPr="00D41644" w:rsidRDefault="00BD693F" w:rsidP="16F79C37">
            <w:pPr>
              <w:jc w:val="center"/>
              <w:rPr>
                <w:rFonts w:ascii="Arial Narrow" w:hAnsi="Arial Narrow"/>
                <w:sz w:val="18"/>
                <w:szCs w:val="18"/>
              </w:rPr>
            </w:pPr>
            <w:r w:rsidRPr="16F79C37">
              <w:rPr>
                <w:rFonts w:ascii="Arial Narrow" w:hAnsi="Arial Narrow"/>
                <w:sz w:val="18"/>
                <w:szCs w:val="18"/>
              </w:rPr>
              <w:t xml:space="preserve">What are the ethical and environmental implications of </w:t>
            </w:r>
            <w:proofErr w:type="spellStart"/>
            <w:r w:rsidRPr="16F79C37">
              <w:rPr>
                <w:rFonts w:ascii="Arial Narrow" w:hAnsi="Arial Narrow"/>
                <w:sz w:val="18"/>
                <w:szCs w:val="18"/>
              </w:rPr>
              <w:t>colonising</w:t>
            </w:r>
            <w:proofErr w:type="spellEnd"/>
            <w:r w:rsidRPr="16F79C37">
              <w:rPr>
                <w:rFonts w:ascii="Arial Narrow" w:hAnsi="Arial Narrow"/>
                <w:sz w:val="18"/>
                <w:szCs w:val="18"/>
              </w:rPr>
              <w:t xml:space="preserve"> other planets? (H)</w:t>
            </w:r>
          </w:p>
        </w:tc>
        <w:tc>
          <w:tcPr>
            <w:tcW w:w="4727" w:type="dxa"/>
            <w:gridSpan w:val="4"/>
            <w:tcBorders>
              <w:top w:val="single" w:sz="4" w:space="0" w:color="auto"/>
              <w:left w:val="single" w:sz="4" w:space="0" w:color="auto"/>
              <w:bottom w:val="single" w:sz="4" w:space="0" w:color="auto"/>
              <w:right w:val="single" w:sz="4" w:space="0" w:color="auto"/>
            </w:tcBorders>
            <w:shd w:val="clear" w:color="auto" w:fill="CBE5A9"/>
            <w:vAlign w:val="center"/>
          </w:tcPr>
          <w:p w14:paraId="4BCE3E5D" w14:textId="674C851F" w:rsidR="00BD693F" w:rsidRPr="00D41644" w:rsidRDefault="00BD693F" w:rsidP="16F79C37">
            <w:pPr>
              <w:jc w:val="center"/>
              <w:rPr>
                <w:rFonts w:ascii="Arial Narrow" w:hAnsi="Arial Narrow"/>
                <w:sz w:val="18"/>
                <w:szCs w:val="18"/>
              </w:rPr>
            </w:pPr>
            <w:r w:rsidRPr="16F79C37">
              <w:rPr>
                <w:rFonts w:ascii="Arial Narrow" w:hAnsi="Arial Narrow"/>
                <w:sz w:val="18"/>
                <w:szCs w:val="18"/>
              </w:rPr>
              <w:t>How does understanding chemical reactions guide communication, safety practices and regulations in society? (H)</w:t>
            </w:r>
          </w:p>
        </w:tc>
        <w:tc>
          <w:tcPr>
            <w:tcW w:w="2364" w:type="dxa"/>
            <w:gridSpan w:val="2"/>
            <w:tcBorders>
              <w:top w:val="single" w:sz="4" w:space="0" w:color="auto"/>
              <w:left w:val="single" w:sz="4" w:space="0" w:color="auto"/>
              <w:bottom w:val="single" w:sz="4" w:space="0" w:color="auto"/>
              <w:right w:val="single" w:sz="4" w:space="0" w:color="auto"/>
            </w:tcBorders>
            <w:shd w:val="clear" w:color="auto" w:fill="CBE5A9"/>
            <w:vAlign w:val="center"/>
          </w:tcPr>
          <w:p w14:paraId="7628B8CA" w14:textId="4AD6722D" w:rsidR="00BD693F" w:rsidRPr="00D41644" w:rsidRDefault="00BD693F" w:rsidP="1F0F284F">
            <w:pPr>
              <w:jc w:val="center"/>
              <w:rPr>
                <w:rFonts w:ascii="Arial Narrow" w:hAnsi="Arial Narrow"/>
                <w:sz w:val="18"/>
                <w:szCs w:val="18"/>
              </w:rPr>
            </w:pPr>
            <w:r w:rsidRPr="16F79C37">
              <w:rPr>
                <w:rFonts w:ascii="Arial Narrow" w:hAnsi="Arial Narrow"/>
                <w:sz w:val="18"/>
                <w:szCs w:val="18"/>
              </w:rPr>
              <w:t>How can understanding energy conservation help solve real-world problems? (H)</w:t>
            </w:r>
          </w:p>
        </w:tc>
        <w:tc>
          <w:tcPr>
            <w:tcW w:w="3546" w:type="dxa"/>
            <w:gridSpan w:val="3"/>
            <w:tcBorders>
              <w:top w:val="single" w:sz="4" w:space="0" w:color="auto"/>
              <w:left w:val="single" w:sz="4" w:space="0" w:color="auto"/>
              <w:bottom w:val="single" w:sz="4" w:space="0" w:color="auto"/>
              <w:right w:val="single" w:sz="12" w:space="0" w:color="auto"/>
            </w:tcBorders>
            <w:shd w:val="clear" w:color="auto" w:fill="CBE5A9"/>
            <w:vAlign w:val="center"/>
          </w:tcPr>
          <w:p w14:paraId="1B4AC02E" w14:textId="63545547" w:rsidR="00BD693F" w:rsidRPr="00D41644" w:rsidRDefault="00BD693F" w:rsidP="16F79C37">
            <w:pPr>
              <w:jc w:val="center"/>
              <w:rPr>
                <w:rFonts w:ascii="Arial Narrow" w:hAnsi="Arial Narrow"/>
                <w:sz w:val="18"/>
                <w:szCs w:val="18"/>
              </w:rPr>
            </w:pPr>
            <w:r w:rsidRPr="16F79C37">
              <w:rPr>
                <w:rFonts w:ascii="Arial Narrow" w:hAnsi="Arial Narrow"/>
                <w:sz w:val="18"/>
                <w:szCs w:val="18"/>
              </w:rPr>
              <w:t>How has knowledge of radioactive decay influenced society, and what safety considerations are involved? (H)</w:t>
            </w:r>
          </w:p>
        </w:tc>
      </w:tr>
      <w:tr w:rsidR="00BD693F" w:rsidRPr="00F66C37" w14:paraId="446D12FA" w14:textId="77777777" w:rsidTr="00180A28">
        <w:trPr>
          <w:cantSplit/>
          <w:trHeight w:val="273"/>
        </w:trPr>
        <w:tc>
          <w:tcPr>
            <w:tcW w:w="368" w:type="dxa"/>
            <w:vMerge/>
            <w:tcBorders>
              <w:top w:val="single" w:sz="12" w:space="0" w:color="auto"/>
              <w:bottom w:val="single" w:sz="12" w:space="0" w:color="auto"/>
              <w:right w:val="single" w:sz="12" w:space="0" w:color="auto"/>
            </w:tcBorders>
          </w:tcPr>
          <w:p w14:paraId="2198C77D" w14:textId="77777777" w:rsidR="00BD693F" w:rsidRPr="00F66C37" w:rsidRDefault="00BD693F" w:rsidP="00A162BD">
            <w:pPr>
              <w:jc w:val="center"/>
              <w:rPr>
                <w:rFonts w:ascii="Arial Narrow" w:hAnsi="Arial Narrow"/>
                <w:sz w:val="18"/>
                <w:szCs w:val="20"/>
              </w:rPr>
            </w:pPr>
          </w:p>
        </w:tc>
        <w:tc>
          <w:tcPr>
            <w:tcW w:w="1065" w:type="dxa"/>
            <w:vMerge/>
            <w:tcBorders>
              <w:left w:val="single" w:sz="12" w:space="0" w:color="auto"/>
            </w:tcBorders>
            <w:vAlign w:val="center"/>
          </w:tcPr>
          <w:p w14:paraId="7D29C233" w14:textId="77777777" w:rsidR="00BD693F" w:rsidRDefault="00BD693F" w:rsidP="00A162BD">
            <w:pPr>
              <w:jc w:val="center"/>
              <w:rPr>
                <w:rFonts w:ascii="Arial Narrow" w:hAnsi="Arial Narrow"/>
                <w:b/>
                <w:sz w:val="18"/>
                <w:szCs w:val="20"/>
              </w:rPr>
            </w:pPr>
          </w:p>
        </w:tc>
        <w:tc>
          <w:tcPr>
            <w:tcW w:w="5909" w:type="dxa"/>
            <w:gridSpan w:val="5"/>
            <w:tcBorders>
              <w:top w:val="single" w:sz="4" w:space="0" w:color="auto"/>
              <w:left w:val="single" w:sz="12" w:space="0" w:color="auto"/>
              <w:bottom w:val="single" w:sz="4" w:space="0" w:color="auto"/>
              <w:right w:val="single" w:sz="4" w:space="0" w:color="auto"/>
            </w:tcBorders>
            <w:shd w:val="clear" w:color="auto" w:fill="B7E7FF"/>
            <w:vAlign w:val="center"/>
          </w:tcPr>
          <w:p w14:paraId="273F5B2E" w14:textId="77777777" w:rsidR="00BD693F" w:rsidRPr="00CF4C75" w:rsidRDefault="00BD693F" w:rsidP="00CF4C75">
            <w:pPr>
              <w:jc w:val="center"/>
              <w:rPr>
                <w:rFonts w:ascii="Arial Narrow" w:hAnsi="Arial Narrow"/>
                <w:bCs/>
                <w:sz w:val="18"/>
                <w:szCs w:val="20"/>
              </w:rPr>
            </w:pPr>
            <w:r w:rsidRPr="00CF4C75">
              <w:rPr>
                <w:rFonts w:ascii="Arial Narrow" w:hAnsi="Arial Narrow"/>
                <w:bCs/>
                <w:sz w:val="18"/>
                <w:szCs w:val="20"/>
              </w:rPr>
              <w:t>How do the nervous and endocrine systems detect and respond to internal and external stimuli?</w:t>
            </w:r>
            <w:r>
              <w:rPr>
                <w:rFonts w:ascii="Arial Narrow" w:hAnsi="Arial Narrow"/>
                <w:bCs/>
                <w:sz w:val="18"/>
                <w:szCs w:val="20"/>
              </w:rPr>
              <w:t xml:space="preserve"> </w:t>
            </w:r>
            <w:r w:rsidRPr="00CF4C75">
              <w:rPr>
                <w:rFonts w:ascii="Arial Narrow" w:hAnsi="Arial Narrow"/>
                <w:bCs/>
                <w:sz w:val="18"/>
                <w:szCs w:val="20"/>
              </w:rPr>
              <w:t>What is homeostasis, and how is it maintained in the human body?</w:t>
            </w:r>
          </w:p>
          <w:p w14:paraId="206ABAAC" w14:textId="151D7C89" w:rsidR="00BD693F" w:rsidRPr="007E072A" w:rsidRDefault="00BD693F" w:rsidP="00781F53">
            <w:pPr>
              <w:jc w:val="center"/>
              <w:rPr>
                <w:rFonts w:ascii="Arial Narrow" w:hAnsi="Arial Narrow"/>
                <w:sz w:val="18"/>
                <w:szCs w:val="18"/>
              </w:rPr>
            </w:pPr>
            <w:r w:rsidRPr="16F79C37">
              <w:rPr>
                <w:rFonts w:ascii="Arial Narrow" w:hAnsi="Arial Narrow"/>
                <w:sz w:val="18"/>
                <w:szCs w:val="18"/>
              </w:rPr>
              <w:t>How do negative feedback mechanisms maintain body conditions? (U)</w:t>
            </w:r>
          </w:p>
        </w:tc>
        <w:tc>
          <w:tcPr>
            <w:tcW w:w="4728" w:type="dxa"/>
            <w:gridSpan w:val="4"/>
            <w:tcBorders>
              <w:top w:val="single" w:sz="4" w:space="0" w:color="auto"/>
              <w:left w:val="single" w:sz="4" w:space="0" w:color="auto"/>
              <w:bottom w:val="single" w:sz="4" w:space="0" w:color="auto"/>
              <w:right w:val="single" w:sz="4" w:space="0" w:color="auto"/>
            </w:tcBorders>
            <w:shd w:val="clear" w:color="auto" w:fill="B7E7FF"/>
            <w:vAlign w:val="center"/>
          </w:tcPr>
          <w:p w14:paraId="3F050A8D" w14:textId="4F5ACFCB" w:rsidR="00BD693F" w:rsidRPr="00D41644" w:rsidRDefault="00BD693F" w:rsidP="16F79C37">
            <w:pPr>
              <w:jc w:val="center"/>
              <w:rPr>
                <w:rFonts w:ascii="Arial Narrow" w:hAnsi="Arial Narrow"/>
                <w:sz w:val="18"/>
                <w:szCs w:val="18"/>
              </w:rPr>
            </w:pPr>
            <w:r w:rsidRPr="25593F77">
              <w:rPr>
                <w:rFonts w:ascii="Arial Narrow" w:hAnsi="Arial Narrow"/>
                <w:sz w:val="18"/>
                <w:szCs w:val="18"/>
              </w:rPr>
              <w:t>What clues help scientists search for planets that could support life? What conditions are needed for life to survive on other planets or moons? How do space environments affect human health and survival? What technologies might help humans</w:t>
            </w:r>
            <w:r w:rsidR="002E052D" w:rsidRPr="25593F77">
              <w:rPr>
                <w:rFonts w:ascii="Arial Narrow" w:hAnsi="Arial Narrow"/>
                <w:sz w:val="18"/>
                <w:szCs w:val="18"/>
              </w:rPr>
              <w:t xml:space="preserve"> survive</w:t>
            </w:r>
            <w:r w:rsidRPr="25593F77">
              <w:rPr>
                <w:rFonts w:ascii="Arial Narrow" w:hAnsi="Arial Narrow"/>
                <w:sz w:val="18"/>
                <w:szCs w:val="18"/>
              </w:rPr>
              <w:t>? (U)</w:t>
            </w:r>
          </w:p>
        </w:tc>
        <w:tc>
          <w:tcPr>
            <w:tcW w:w="4727" w:type="dxa"/>
            <w:gridSpan w:val="4"/>
            <w:tcBorders>
              <w:top w:val="single" w:sz="4" w:space="0" w:color="auto"/>
              <w:left w:val="single" w:sz="4" w:space="0" w:color="auto"/>
              <w:bottom w:val="single" w:sz="4" w:space="0" w:color="auto"/>
              <w:right w:val="single" w:sz="4" w:space="0" w:color="auto"/>
            </w:tcBorders>
            <w:shd w:val="clear" w:color="auto" w:fill="B7E7FF"/>
            <w:vAlign w:val="center"/>
          </w:tcPr>
          <w:p w14:paraId="0E4CA879" w14:textId="0AD15A34" w:rsidR="00BD693F" w:rsidRPr="00D41644" w:rsidRDefault="00BD693F" w:rsidP="16F79C37">
            <w:pPr>
              <w:jc w:val="center"/>
              <w:rPr>
                <w:rFonts w:ascii="Arial Narrow" w:hAnsi="Arial Narrow"/>
                <w:sz w:val="18"/>
                <w:szCs w:val="18"/>
              </w:rPr>
            </w:pPr>
            <w:r w:rsidRPr="464A8D23">
              <w:rPr>
                <w:rFonts w:ascii="Arial Narrow" w:hAnsi="Arial Narrow"/>
                <w:sz w:val="18"/>
                <w:szCs w:val="18"/>
              </w:rPr>
              <w:t xml:space="preserve">What is the Law of Conservation of Mass and how does it apply to chemical reactions? How can we use symbols and equations to represent chemical reactions? How </w:t>
            </w:r>
            <w:r w:rsidR="003679E7" w:rsidRPr="464A8D23">
              <w:rPr>
                <w:rFonts w:ascii="Arial Narrow" w:hAnsi="Arial Narrow"/>
                <w:sz w:val="18"/>
                <w:szCs w:val="18"/>
              </w:rPr>
              <w:t xml:space="preserve">do </w:t>
            </w:r>
            <w:r w:rsidR="002E72F5" w:rsidRPr="464A8D23">
              <w:rPr>
                <w:rFonts w:ascii="Arial Narrow" w:hAnsi="Arial Narrow"/>
                <w:sz w:val="18"/>
                <w:szCs w:val="18"/>
              </w:rPr>
              <w:t xml:space="preserve">atoms </w:t>
            </w:r>
            <w:proofErr w:type="gramStart"/>
            <w:r w:rsidR="002E72F5" w:rsidRPr="464A8D23">
              <w:rPr>
                <w:rFonts w:ascii="Arial Narrow" w:hAnsi="Arial Narrow"/>
                <w:sz w:val="18"/>
                <w:szCs w:val="18"/>
              </w:rPr>
              <w:t>rearrange in</w:t>
            </w:r>
            <w:proofErr w:type="gramEnd"/>
            <w:r w:rsidR="002E72F5" w:rsidRPr="464A8D23">
              <w:rPr>
                <w:rFonts w:ascii="Arial Narrow" w:hAnsi="Arial Narrow"/>
                <w:sz w:val="18"/>
                <w:szCs w:val="18"/>
              </w:rPr>
              <w:t xml:space="preserve"> different types of chemical reactions</w:t>
            </w:r>
            <w:r w:rsidRPr="464A8D23">
              <w:rPr>
                <w:rFonts w:ascii="Arial Narrow" w:hAnsi="Arial Narrow"/>
                <w:sz w:val="18"/>
                <w:szCs w:val="18"/>
              </w:rPr>
              <w:t>? (U)</w:t>
            </w:r>
          </w:p>
        </w:tc>
        <w:tc>
          <w:tcPr>
            <w:tcW w:w="2364" w:type="dxa"/>
            <w:gridSpan w:val="2"/>
            <w:tcBorders>
              <w:top w:val="single" w:sz="4" w:space="0" w:color="auto"/>
              <w:left w:val="single" w:sz="4" w:space="0" w:color="auto"/>
              <w:bottom w:val="single" w:sz="4" w:space="0" w:color="auto"/>
              <w:right w:val="single" w:sz="4" w:space="0" w:color="auto"/>
            </w:tcBorders>
            <w:shd w:val="clear" w:color="auto" w:fill="B7E7FF"/>
            <w:vAlign w:val="center"/>
          </w:tcPr>
          <w:p w14:paraId="3574027C" w14:textId="39AE6774" w:rsidR="00BD693F" w:rsidRPr="00D41644" w:rsidRDefault="00BD693F" w:rsidP="1F0F284F">
            <w:pPr>
              <w:jc w:val="center"/>
              <w:rPr>
                <w:rFonts w:ascii="Arial Narrow" w:hAnsi="Arial Narrow"/>
                <w:sz w:val="18"/>
                <w:szCs w:val="18"/>
              </w:rPr>
            </w:pPr>
            <w:r w:rsidRPr="25593F77">
              <w:rPr>
                <w:rFonts w:ascii="Arial Narrow" w:hAnsi="Arial Narrow"/>
                <w:sz w:val="18"/>
                <w:szCs w:val="18"/>
              </w:rPr>
              <w:t>How does the Law of Conservation of Energy apply to different systems? What factors affect energy transfer? (U)</w:t>
            </w:r>
          </w:p>
        </w:tc>
        <w:tc>
          <w:tcPr>
            <w:tcW w:w="3546" w:type="dxa"/>
            <w:gridSpan w:val="3"/>
            <w:tcBorders>
              <w:top w:val="single" w:sz="4" w:space="0" w:color="auto"/>
              <w:left w:val="single" w:sz="4" w:space="0" w:color="auto"/>
              <w:bottom w:val="single" w:sz="4" w:space="0" w:color="auto"/>
              <w:right w:val="single" w:sz="12" w:space="0" w:color="auto"/>
            </w:tcBorders>
            <w:shd w:val="clear" w:color="auto" w:fill="B7E7FF"/>
            <w:vAlign w:val="center"/>
          </w:tcPr>
          <w:p w14:paraId="438F83E2" w14:textId="77777777" w:rsidR="00BD693F" w:rsidRPr="00E8722E" w:rsidRDefault="00BD693F" w:rsidP="1F0F284F">
            <w:pPr>
              <w:jc w:val="center"/>
              <w:rPr>
                <w:rFonts w:ascii="Arial Narrow" w:hAnsi="Arial Narrow"/>
                <w:sz w:val="18"/>
                <w:szCs w:val="18"/>
              </w:rPr>
            </w:pPr>
            <w:r w:rsidRPr="1F0F284F">
              <w:rPr>
                <w:rFonts w:ascii="Arial Narrow" w:hAnsi="Arial Narrow"/>
                <w:sz w:val="18"/>
                <w:szCs w:val="18"/>
              </w:rPr>
              <w:t>What is natural radioactive decay? Why do unstable atoms change into stable atoms? How do alpha, beta and gamma decay processes differ?</w:t>
            </w:r>
          </w:p>
          <w:p w14:paraId="5D1331DF" w14:textId="65A8CA39" w:rsidR="00BD693F" w:rsidRPr="00D41644" w:rsidRDefault="00BD693F" w:rsidP="1F0F284F">
            <w:pPr>
              <w:jc w:val="center"/>
              <w:rPr>
                <w:rFonts w:ascii="Arial Narrow" w:hAnsi="Arial Narrow"/>
                <w:sz w:val="18"/>
                <w:szCs w:val="18"/>
              </w:rPr>
            </w:pPr>
            <w:r w:rsidRPr="25593F77">
              <w:rPr>
                <w:rFonts w:ascii="Arial Narrow" w:hAnsi="Arial Narrow"/>
                <w:sz w:val="18"/>
                <w:szCs w:val="18"/>
              </w:rPr>
              <w:t xml:space="preserve">What is </w:t>
            </w:r>
            <w:proofErr w:type="gramStart"/>
            <w:r w:rsidRPr="25593F77">
              <w:rPr>
                <w:rFonts w:ascii="Arial Narrow" w:hAnsi="Arial Narrow"/>
                <w:sz w:val="18"/>
                <w:szCs w:val="18"/>
              </w:rPr>
              <w:t>a half</w:t>
            </w:r>
            <w:proofErr w:type="gramEnd"/>
            <w:r w:rsidRPr="25593F77">
              <w:rPr>
                <w:rFonts w:ascii="Arial Narrow" w:hAnsi="Arial Narrow"/>
                <w:sz w:val="18"/>
                <w:szCs w:val="18"/>
              </w:rPr>
              <w:t>-life? (U)</w:t>
            </w:r>
          </w:p>
        </w:tc>
      </w:tr>
      <w:tr w:rsidR="00BD693F" w:rsidRPr="00F66C37" w14:paraId="6ABBFBA9" w14:textId="77777777" w:rsidTr="00180A28">
        <w:trPr>
          <w:cantSplit/>
          <w:trHeight w:val="350"/>
        </w:trPr>
        <w:tc>
          <w:tcPr>
            <w:tcW w:w="368" w:type="dxa"/>
            <w:vMerge/>
            <w:tcBorders>
              <w:top w:val="single" w:sz="12" w:space="0" w:color="auto"/>
              <w:bottom w:val="single" w:sz="12" w:space="0" w:color="auto"/>
              <w:right w:val="single" w:sz="12" w:space="0" w:color="auto"/>
            </w:tcBorders>
          </w:tcPr>
          <w:p w14:paraId="5FC2846E" w14:textId="77777777" w:rsidR="00BD693F" w:rsidRPr="00F66C37" w:rsidRDefault="00BD693F" w:rsidP="00A162BD">
            <w:pPr>
              <w:jc w:val="center"/>
              <w:rPr>
                <w:rFonts w:ascii="Arial Narrow" w:hAnsi="Arial Narrow"/>
                <w:sz w:val="18"/>
                <w:szCs w:val="20"/>
              </w:rPr>
            </w:pPr>
          </w:p>
        </w:tc>
        <w:tc>
          <w:tcPr>
            <w:tcW w:w="1065" w:type="dxa"/>
            <w:vMerge/>
            <w:tcBorders>
              <w:left w:val="single" w:sz="12" w:space="0" w:color="auto"/>
            </w:tcBorders>
            <w:vAlign w:val="center"/>
          </w:tcPr>
          <w:p w14:paraId="445F61ED" w14:textId="77777777" w:rsidR="00BD693F" w:rsidRDefault="00BD693F" w:rsidP="00A162BD">
            <w:pPr>
              <w:jc w:val="center"/>
              <w:rPr>
                <w:rFonts w:ascii="Arial Narrow" w:hAnsi="Arial Narrow"/>
                <w:b/>
                <w:sz w:val="18"/>
                <w:szCs w:val="20"/>
              </w:rPr>
            </w:pPr>
          </w:p>
        </w:tc>
        <w:tc>
          <w:tcPr>
            <w:tcW w:w="5909" w:type="dxa"/>
            <w:gridSpan w:val="5"/>
            <w:tcBorders>
              <w:top w:val="single" w:sz="4" w:space="0" w:color="auto"/>
              <w:left w:val="single" w:sz="12" w:space="0" w:color="auto"/>
              <w:bottom w:val="single" w:sz="4" w:space="0" w:color="auto"/>
              <w:right w:val="single" w:sz="4" w:space="0" w:color="auto"/>
            </w:tcBorders>
            <w:shd w:val="clear" w:color="auto" w:fill="FBF8BD"/>
            <w:vAlign w:val="center"/>
          </w:tcPr>
          <w:p w14:paraId="46AF5649" w14:textId="77777777" w:rsidR="00BD693F" w:rsidRPr="00CF4C75" w:rsidRDefault="00BD693F" w:rsidP="00E8722E">
            <w:pPr>
              <w:jc w:val="center"/>
              <w:rPr>
                <w:rFonts w:ascii="Arial Narrow" w:hAnsi="Arial Narrow"/>
                <w:bCs/>
                <w:sz w:val="18"/>
                <w:szCs w:val="20"/>
              </w:rPr>
            </w:pPr>
            <w:r w:rsidRPr="00CF4C75">
              <w:rPr>
                <w:rFonts w:ascii="Arial Narrow" w:hAnsi="Arial Narrow"/>
                <w:bCs/>
                <w:sz w:val="18"/>
                <w:szCs w:val="20"/>
              </w:rPr>
              <w:t>How can we investigate the effects of stimuli on the human body using safe experiments or simulations?</w:t>
            </w:r>
            <w:r>
              <w:rPr>
                <w:rFonts w:ascii="Arial Narrow" w:hAnsi="Arial Narrow"/>
                <w:bCs/>
                <w:sz w:val="18"/>
                <w:szCs w:val="20"/>
              </w:rPr>
              <w:t xml:space="preserve"> </w:t>
            </w:r>
            <w:r w:rsidRPr="00CF4C75">
              <w:rPr>
                <w:rFonts w:ascii="Arial Narrow" w:hAnsi="Arial Narrow"/>
                <w:bCs/>
                <w:sz w:val="18"/>
                <w:szCs w:val="20"/>
              </w:rPr>
              <w:t>How can we model feedback mechanisms?</w:t>
            </w:r>
          </w:p>
          <w:p w14:paraId="1937FA98" w14:textId="59F92939" w:rsidR="00BD693F" w:rsidRPr="00D41644" w:rsidRDefault="00BD693F" w:rsidP="16F79C37">
            <w:pPr>
              <w:jc w:val="center"/>
              <w:rPr>
                <w:rFonts w:ascii="Arial Narrow" w:hAnsi="Arial Narrow"/>
                <w:sz w:val="18"/>
                <w:szCs w:val="18"/>
              </w:rPr>
            </w:pPr>
            <w:r w:rsidRPr="16F79C37">
              <w:rPr>
                <w:rFonts w:ascii="Arial Narrow" w:hAnsi="Arial Narrow"/>
                <w:sz w:val="18"/>
                <w:szCs w:val="18"/>
              </w:rPr>
              <w:t>How can we use case studies and data to understand system disruptions? (I)</w:t>
            </w:r>
          </w:p>
        </w:tc>
        <w:tc>
          <w:tcPr>
            <w:tcW w:w="4728" w:type="dxa"/>
            <w:gridSpan w:val="4"/>
            <w:tcBorders>
              <w:top w:val="single" w:sz="4" w:space="0" w:color="auto"/>
              <w:left w:val="single" w:sz="4" w:space="0" w:color="auto"/>
              <w:bottom w:val="single" w:sz="4" w:space="0" w:color="auto"/>
              <w:right w:val="single" w:sz="4" w:space="0" w:color="auto"/>
            </w:tcBorders>
            <w:shd w:val="clear" w:color="auto" w:fill="FBF8BD"/>
            <w:vAlign w:val="center"/>
          </w:tcPr>
          <w:p w14:paraId="1FABC65D" w14:textId="77777777" w:rsidR="00BD693F" w:rsidRPr="00E8722E" w:rsidRDefault="00BD693F" w:rsidP="00E8722E">
            <w:pPr>
              <w:jc w:val="center"/>
              <w:rPr>
                <w:rFonts w:ascii="Arial Narrow" w:hAnsi="Arial Narrow"/>
                <w:bCs/>
                <w:sz w:val="18"/>
                <w:szCs w:val="20"/>
              </w:rPr>
            </w:pPr>
            <w:r w:rsidRPr="00E8722E">
              <w:rPr>
                <w:rFonts w:ascii="Arial Narrow" w:hAnsi="Arial Narrow"/>
                <w:bCs/>
                <w:sz w:val="18"/>
                <w:szCs w:val="20"/>
              </w:rPr>
              <w:t>What kinds of data could reveal aliens exist?</w:t>
            </w:r>
          </w:p>
          <w:p w14:paraId="7D51FD33" w14:textId="008594D8" w:rsidR="00BD693F" w:rsidRPr="00D41644" w:rsidRDefault="00BD693F" w:rsidP="16F79C37">
            <w:pPr>
              <w:jc w:val="center"/>
              <w:rPr>
                <w:rFonts w:ascii="Arial Narrow" w:hAnsi="Arial Narrow"/>
                <w:sz w:val="18"/>
                <w:szCs w:val="18"/>
              </w:rPr>
            </w:pPr>
            <w:r w:rsidRPr="16F79C37">
              <w:rPr>
                <w:rFonts w:ascii="Arial Narrow" w:hAnsi="Arial Narrow"/>
                <w:sz w:val="18"/>
                <w:szCs w:val="18"/>
              </w:rPr>
              <w:t>How can we model living conditions in space to test survival systems? (I)</w:t>
            </w:r>
          </w:p>
        </w:tc>
        <w:tc>
          <w:tcPr>
            <w:tcW w:w="4727" w:type="dxa"/>
            <w:gridSpan w:val="4"/>
            <w:tcBorders>
              <w:top w:val="single" w:sz="4" w:space="0" w:color="auto"/>
              <w:left w:val="single" w:sz="4" w:space="0" w:color="auto"/>
              <w:bottom w:val="single" w:sz="4" w:space="0" w:color="auto"/>
              <w:right w:val="single" w:sz="4" w:space="0" w:color="auto"/>
            </w:tcBorders>
            <w:shd w:val="clear" w:color="auto" w:fill="FBF8BD"/>
            <w:vAlign w:val="center"/>
          </w:tcPr>
          <w:p w14:paraId="7F324185" w14:textId="76835F9D" w:rsidR="00BD693F" w:rsidRPr="00D41644" w:rsidRDefault="00BD693F" w:rsidP="16F79C37">
            <w:pPr>
              <w:jc w:val="center"/>
              <w:rPr>
                <w:rFonts w:ascii="Arial Narrow" w:hAnsi="Arial Narrow"/>
                <w:sz w:val="18"/>
                <w:szCs w:val="18"/>
              </w:rPr>
            </w:pPr>
            <w:r w:rsidRPr="16F79C37">
              <w:rPr>
                <w:rFonts w:ascii="Arial Narrow" w:hAnsi="Arial Narrow"/>
                <w:sz w:val="18"/>
                <w:szCs w:val="18"/>
              </w:rPr>
              <w:t>How can we investigate chemical reactions in the laboratory and measure changes in mass? How can models (word, symbol and simple equations) represent the rearrangement of atoms? (I)</w:t>
            </w:r>
          </w:p>
        </w:tc>
        <w:tc>
          <w:tcPr>
            <w:tcW w:w="2364" w:type="dxa"/>
            <w:gridSpan w:val="2"/>
            <w:tcBorders>
              <w:top w:val="single" w:sz="4" w:space="0" w:color="auto"/>
              <w:left w:val="single" w:sz="4" w:space="0" w:color="auto"/>
              <w:bottom w:val="single" w:sz="4" w:space="0" w:color="auto"/>
              <w:right w:val="single" w:sz="4" w:space="0" w:color="auto"/>
            </w:tcBorders>
            <w:shd w:val="clear" w:color="auto" w:fill="FBF8BD"/>
            <w:vAlign w:val="center"/>
          </w:tcPr>
          <w:p w14:paraId="51D193FF" w14:textId="10E31DBD" w:rsidR="00BD693F" w:rsidRPr="00D41644" w:rsidRDefault="00BD693F" w:rsidP="1F0F284F">
            <w:pPr>
              <w:jc w:val="center"/>
              <w:rPr>
                <w:rFonts w:ascii="Arial Narrow" w:hAnsi="Arial Narrow"/>
                <w:sz w:val="18"/>
                <w:szCs w:val="18"/>
              </w:rPr>
            </w:pPr>
            <w:r w:rsidRPr="16F79C37">
              <w:rPr>
                <w:rFonts w:ascii="Arial Narrow" w:hAnsi="Arial Narrow"/>
                <w:sz w:val="18"/>
                <w:szCs w:val="18"/>
              </w:rPr>
              <w:t>How can efficiency in energy transfers or transformations be calculated or estimated? What are Sankey diagrams? (I)</w:t>
            </w:r>
          </w:p>
        </w:tc>
        <w:tc>
          <w:tcPr>
            <w:tcW w:w="3546" w:type="dxa"/>
            <w:gridSpan w:val="3"/>
            <w:tcBorders>
              <w:top w:val="single" w:sz="4" w:space="0" w:color="auto"/>
              <w:left w:val="single" w:sz="4" w:space="0" w:color="auto"/>
              <w:bottom w:val="single" w:sz="4" w:space="0" w:color="auto"/>
              <w:right w:val="single" w:sz="12" w:space="0" w:color="auto"/>
            </w:tcBorders>
            <w:shd w:val="clear" w:color="auto" w:fill="FBF8BD"/>
            <w:vAlign w:val="center"/>
          </w:tcPr>
          <w:p w14:paraId="773FEEE0" w14:textId="6C917DA0" w:rsidR="00BD693F" w:rsidRPr="00D41644" w:rsidRDefault="00BD693F" w:rsidP="16F79C37">
            <w:pPr>
              <w:jc w:val="center"/>
              <w:rPr>
                <w:rFonts w:ascii="Arial Narrow" w:hAnsi="Arial Narrow"/>
                <w:sz w:val="18"/>
                <w:szCs w:val="18"/>
              </w:rPr>
            </w:pPr>
            <w:r w:rsidRPr="16F79C37">
              <w:rPr>
                <w:rFonts w:ascii="Arial Narrow" w:hAnsi="Arial Narrow"/>
                <w:sz w:val="18"/>
                <w:szCs w:val="18"/>
              </w:rPr>
              <w:t>How can we investigate evidence of radioactive decay using simulations or safe laboratory activities? How can models or diagrams represent the decay of unstable atoms? (I)</w:t>
            </w:r>
          </w:p>
        </w:tc>
      </w:tr>
      <w:tr w:rsidR="00BD693F" w:rsidRPr="00F66C37" w14:paraId="6F2A40F1" w14:textId="77777777" w:rsidTr="00180A28">
        <w:trPr>
          <w:cantSplit/>
          <w:trHeight w:val="350"/>
        </w:trPr>
        <w:tc>
          <w:tcPr>
            <w:tcW w:w="368" w:type="dxa"/>
            <w:vMerge/>
            <w:tcBorders>
              <w:top w:val="single" w:sz="12" w:space="0" w:color="auto"/>
              <w:bottom w:val="single" w:sz="12" w:space="0" w:color="auto"/>
              <w:right w:val="single" w:sz="12" w:space="0" w:color="auto"/>
            </w:tcBorders>
          </w:tcPr>
          <w:p w14:paraId="59168CDE" w14:textId="77777777" w:rsidR="00BD693F" w:rsidRPr="00F66C37" w:rsidRDefault="00BD693F" w:rsidP="00A162BD">
            <w:pPr>
              <w:jc w:val="center"/>
              <w:rPr>
                <w:rFonts w:ascii="Arial Narrow" w:hAnsi="Arial Narrow"/>
                <w:sz w:val="18"/>
                <w:szCs w:val="20"/>
              </w:rPr>
            </w:pPr>
          </w:p>
        </w:tc>
        <w:tc>
          <w:tcPr>
            <w:tcW w:w="1065" w:type="dxa"/>
            <w:vMerge/>
            <w:tcBorders>
              <w:left w:val="single" w:sz="12" w:space="0" w:color="auto"/>
            </w:tcBorders>
            <w:vAlign w:val="center"/>
          </w:tcPr>
          <w:p w14:paraId="5126F983" w14:textId="77777777" w:rsidR="00BD693F" w:rsidRDefault="00BD693F" w:rsidP="00A162BD">
            <w:pPr>
              <w:jc w:val="center"/>
              <w:rPr>
                <w:rFonts w:ascii="Arial Narrow" w:hAnsi="Arial Narrow"/>
                <w:b/>
                <w:sz w:val="18"/>
                <w:szCs w:val="20"/>
              </w:rPr>
            </w:pPr>
          </w:p>
        </w:tc>
        <w:tc>
          <w:tcPr>
            <w:tcW w:w="8273" w:type="dxa"/>
            <w:gridSpan w:val="7"/>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4E3A2DA9" w14:textId="1103B429" w:rsidR="00BD693F" w:rsidRDefault="00BD693F" w:rsidP="00A162BD">
            <w:pPr>
              <w:jc w:val="center"/>
              <w:rPr>
                <w:rFonts w:ascii="Arial Narrow" w:hAnsi="Arial Narrow"/>
                <w:b/>
                <w:sz w:val="18"/>
                <w:szCs w:val="20"/>
              </w:rPr>
            </w:pPr>
          </w:p>
        </w:tc>
        <w:tc>
          <w:tcPr>
            <w:tcW w:w="1182"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28F68CE7" w14:textId="6103F3E4" w:rsidR="00BD693F" w:rsidRDefault="00BD693F" w:rsidP="508E6EA6">
            <w:pPr>
              <w:jc w:val="center"/>
              <w:rPr>
                <w:rFonts w:ascii="Arial Narrow" w:hAnsi="Arial Narrow"/>
                <w:b/>
                <w:bCs/>
                <w:sz w:val="18"/>
                <w:szCs w:val="18"/>
              </w:rPr>
            </w:pPr>
            <w:r w:rsidRPr="74D327EB">
              <w:rPr>
                <w:rFonts w:ascii="Arial Narrow" w:hAnsi="Arial Narrow"/>
                <w:b/>
                <w:bCs/>
                <w:sz w:val="18"/>
                <w:szCs w:val="18"/>
              </w:rPr>
              <w:t>VSSEC (excursion)</w:t>
            </w:r>
          </w:p>
        </w:tc>
        <w:tc>
          <w:tcPr>
            <w:tcW w:w="8273" w:type="dxa"/>
            <w:gridSpan w:val="7"/>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3E79CF27" w14:textId="461D78BE" w:rsidR="00BD693F" w:rsidRDefault="00BD693F" w:rsidP="00A162BD">
            <w:pPr>
              <w:jc w:val="center"/>
              <w:rPr>
                <w:rFonts w:ascii="Arial Narrow" w:hAnsi="Arial Narrow"/>
                <w:b/>
                <w:sz w:val="18"/>
                <w:szCs w:val="20"/>
              </w:rPr>
            </w:pPr>
          </w:p>
        </w:tc>
        <w:tc>
          <w:tcPr>
            <w:tcW w:w="1182"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620CE4C8" w14:textId="5DAE6442" w:rsidR="00BD693F" w:rsidRDefault="00BD693F" w:rsidP="508E6EA6">
            <w:pPr>
              <w:jc w:val="center"/>
              <w:rPr>
                <w:rFonts w:ascii="Arial Narrow" w:hAnsi="Arial Narrow"/>
                <w:b/>
                <w:bCs/>
                <w:sz w:val="18"/>
                <w:szCs w:val="18"/>
              </w:rPr>
            </w:pPr>
            <w:r w:rsidRPr="74D327EB">
              <w:rPr>
                <w:rFonts w:ascii="Arial Narrow" w:hAnsi="Arial Narrow"/>
                <w:b/>
                <w:bCs/>
                <w:sz w:val="18"/>
                <w:szCs w:val="18"/>
              </w:rPr>
              <w:t>ANSTO (online)</w:t>
            </w:r>
          </w:p>
        </w:tc>
        <w:tc>
          <w:tcPr>
            <w:tcW w:w="2364" w:type="dxa"/>
            <w:gridSpan w:val="2"/>
            <w:tcBorders>
              <w:top w:val="single" w:sz="4" w:space="0" w:color="auto"/>
              <w:left w:val="single" w:sz="4" w:space="0" w:color="auto"/>
              <w:bottom w:val="single" w:sz="12" w:space="0" w:color="auto"/>
              <w:right w:val="single" w:sz="12" w:space="0" w:color="auto"/>
            </w:tcBorders>
            <w:shd w:val="clear" w:color="auto" w:fill="F2F2F2" w:themeFill="background1" w:themeFillShade="F2"/>
            <w:vAlign w:val="center"/>
          </w:tcPr>
          <w:p w14:paraId="7FE429F3" w14:textId="70A0A007" w:rsidR="00BD693F" w:rsidRDefault="00BD693F" w:rsidP="00A162BD">
            <w:pPr>
              <w:jc w:val="center"/>
              <w:rPr>
                <w:rFonts w:ascii="Arial Narrow" w:hAnsi="Arial Narrow"/>
                <w:b/>
                <w:sz w:val="18"/>
                <w:szCs w:val="20"/>
              </w:rPr>
            </w:pPr>
          </w:p>
        </w:tc>
      </w:tr>
      <w:tr w:rsidR="00BD693F" w:rsidRPr="00F66C37" w14:paraId="1E3623C7" w14:textId="77777777" w:rsidTr="464A8D23">
        <w:trPr>
          <w:cantSplit/>
          <w:trHeight w:val="680"/>
        </w:trPr>
        <w:tc>
          <w:tcPr>
            <w:tcW w:w="368" w:type="dxa"/>
            <w:vMerge w:val="restart"/>
            <w:tcBorders>
              <w:top w:val="single" w:sz="12" w:space="0" w:color="auto"/>
              <w:left w:val="single" w:sz="12" w:space="0" w:color="auto"/>
              <w:bottom w:val="single" w:sz="12" w:space="0" w:color="auto"/>
              <w:right w:val="single" w:sz="12" w:space="0" w:color="auto"/>
            </w:tcBorders>
            <w:shd w:val="clear" w:color="auto" w:fill="F2F2F2" w:themeFill="background1" w:themeFillShade="F2"/>
            <w:textDirection w:val="btLr"/>
            <w:vAlign w:val="center"/>
          </w:tcPr>
          <w:p w14:paraId="0035D8D7" w14:textId="57FD6260" w:rsidR="00BD693F" w:rsidRPr="00F66C37" w:rsidRDefault="00BD693F" w:rsidP="00A162BD">
            <w:pPr>
              <w:ind w:left="113" w:right="113"/>
              <w:jc w:val="center"/>
              <w:rPr>
                <w:rFonts w:ascii="Arial Narrow" w:hAnsi="Arial Narrow"/>
                <w:b/>
                <w:sz w:val="18"/>
                <w:szCs w:val="20"/>
              </w:rPr>
            </w:pPr>
            <w:r>
              <w:rPr>
                <w:rFonts w:ascii="Arial Narrow" w:hAnsi="Arial Narrow"/>
                <w:b/>
                <w:sz w:val="18"/>
                <w:szCs w:val="20"/>
              </w:rPr>
              <w:t>Year 10</w:t>
            </w:r>
          </w:p>
        </w:tc>
        <w:tc>
          <w:tcPr>
            <w:tcW w:w="1065" w:type="dxa"/>
            <w:vMerge w:val="restart"/>
            <w:tcBorders>
              <w:top w:val="single" w:sz="12" w:space="0" w:color="auto"/>
              <w:left w:val="single" w:sz="12" w:space="0" w:color="auto"/>
              <w:bottom w:val="single" w:sz="12" w:space="0" w:color="auto"/>
              <w:right w:val="single" w:sz="12" w:space="0" w:color="auto"/>
            </w:tcBorders>
            <w:vAlign w:val="center"/>
          </w:tcPr>
          <w:p w14:paraId="2CCC6874" w14:textId="4BBDE83A" w:rsidR="00BD693F" w:rsidRPr="00520971" w:rsidRDefault="00BD693F" w:rsidP="00A162BD">
            <w:pPr>
              <w:jc w:val="center"/>
              <w:rPr>
                <w:rFonts w:ascii="Arial Narrow" w:hAnsi="Arial Narrow"/>
                <w:b/>
                <w:sz w:val="18"/>
                <w:szCs w:val="18"/>
              </w:rPr>
            </w:pPr>
            <w:r w:rsidRPr="00520971">
              <w:rPr>
                <w:rFonts w:ascii="Arial Narrow" w:hAnsi="Arial Narrow"/>
                <w:b/>
                <w:sz w:val="18"/>
                <w:szCs w:val="18"/>
              </w:rPr>
              <w:t xml:space="preserve">Semester 1 </w:t>
            </w:r>
            <w:r w:rsidRPr="00BA21C7">
              <w:rPr>
                <w:rFonts w:ascii="Arial Narrow" w:hAnsi="Arial Narrow"/>
                <w:bCs/>
                <w:sz w:val="16"/>
                <w:szCs w:val="16"/>
              </w:rPr>
              <w:t>(Terms 1 and 2)</w:t>
            </w:r>
          </w:p>
        </w:tc>
        <w:tc>
          <w:tcPr>
            <w:tcW w:w="4727" w:type="dxa"/>
            <w:gridSpan w:val="4"/>
            <w:tcBorders>
              <w:top w:val="single" w:sz="12" w:space="0" w:color="auto"/>
              <w:left w:val="single" w:sz="12" w:space="0" w:color="auto"/>
              <w:bottom w:val="single" w:sz="4" w:space="0" w:color="auto"/>
              <w:right w:val="single" w:sz="4" w:space="0" w:color="auto"/>
            </w:tcBorders>
            <w:vAlign w:val="center"/>
          </w:tcPr>
          <w:p w14:paraId="6652605B" w14:textId="6B8A7F02" w:rsidR="00BD693F" w:rsidRPr="00F66C37" w:rsidRDefault="00BD693F" w:rsidP="74D327EB">
            <w:pPr>
              <w:jc w:val="center"/>
              <w:rPr>
                <w:rFonts w:ascii="Arial Narrow" w:hAnsi="Arial Narrow"/>
                <w:b/>
                <w:bCs/>
                <w:sz w:val="18"/>
                <w:szCs w:val="18"/>
              </w:rPr>
            </w:pPr>
            <w:r w:rsidRPr="74D327EB">
              <w:rPr>
                <w:rFonts w:ascii="Arial Narrow" w:hAnsi="Arial Narrow"/>
                <w:b/>
                <w:bCs/>
                <w:sz w:val="18"/>
                <w:szCs w:val="18"/>
              </w:rPr>
              <w:t xml:space="preserve">10.1 How does the </w:t>
            </w:r>
            <w:proofErr w:type="spellStart"/>
            <w:r w:rsidRPr="74D327EB">
              <w:rPr>
                <w:rFonts w:ascii="Arial Narrow" w:hAnsi="Arial Narrow"/>
                <w:b/>
                <w:bCs/>
                <w:sz w:val="18"/>
                <w:szCs w:val="18"/>
              </w:rPr>
              <w:t>organisation</w:t>
            </w:r>
            <w:proofErr w:type="spellEnd"/>
            <w:r w:rsidRPr="74D327EB">
              <w:rPr>
                <w:rFonts w:ascii="Arial Narrow" w:hAnsi="Arial Narrow"/>
                <w:b/>
                <w:bCs/>
                <w:sz w:val="18"/>
                <w:szCs w:val="18"/>
              </w:rPr>
              <w:t xml:space="preserve"> of the periodic table explain element properties?</w:t>
            </w:r>
          </w:p>
        </w:tc>
        <w:tc>
          <w:tcPr>
            <w:tcW w:w="5910" w:type="dxa"/>
            <w:gridSpan w:val="5"/>
            <w:tcBorders>
              <w:top w:val="single" w:sz="12" w:space="0" w:color="auto"/>
              <w:left w:val="single" w:sz="4" w:space="0" w:color="auto"/>
              <w:bottom w:val="single" w:sz="4" w:space="0" w:color="auto"/>
              <w:right w:val="single" w:sz="4" w:space="0" w:color="auto"/>
            </w:tcBorders>
            <w:vAlign w:val="center"/>
          </w:tcPr>
          <w:p w14:paraId="3CBBA493" w14:textId="4837004D" w:rsidR="00BD693F" w:rsidRPr="00162566" w:rsidRDefault="00BD693F" w:rsidP="00162566">
            <w:pPr>
              <w:jc w:val="center"/>
              <w:rPr>
                <w:rFonts w:ascii="Arial Narrow" w:hAnsi="Arial Narrow"/>
                <w:b/>
                <w:bCs/>
                <w:sz w:val="18"/>
                <w:szCs w:val="18"/>
              </w:rPr>
            </w:pPr>
            <w:r w:rsidRPr="606B64A7">
              <w:rPr>
                <w:rFonts w:ascii="Arial Narrow" w:hAnsi="Arial Narrow"/>
                <w:b/>
                <w:bCs/>
                <w:sz w:val="18"/>
                <w:szCs w:val="18"/>
              </w:rPr>
              <w:t>10.2 How do we inherit our traits?</w:t>
            </w:r>
          </w:p>
        </w:tc>
        <w:tc>
          <w:tcPr>
            <w:tcW w:w="5909" w:type="dxa"/>
            <w:gridSpan w:val="5"/>
            <w:tcBorders>
              <w:top w:val="single" w:sz="12" w:space="0" w:color="auto"/>
              <w:left w:val="single" w:sz="4" w:space="0" w:color="auto"/>
              <w:bottom w:val="single" w:sz="4" w:space="0" w:color="auto"/>
              <w:right w:val="single" w:sz="4" w:space="0" w:color="auto"/>
            </w:tcBorders>
            <w:vAlign w:val="center"/>
          </w:tcPr>
          <w:p w14:paraId="203A6F83" w14:textId="65F7562A" w:rsidR="00BD693F" w:rsidRPr="00F66C37" w:rsidRDefault="00BD693F" w:rsidP="74D327EB">
            <w:pPr>
              <w:jc w:val="center"/>
              <w:rPr>
                <w:rFonts w:ascii="Arial Narrow" w:hAnsi="Arial Narrow"/>
                <w:b/>
                <w:bCs/>
                <w:sz w:val="18"/>
                <w:szCs w:val="18"/>
              </w:rPr>
            </w:pPr>
            <w:r w:rsidRPr="74D327EB">
              <w:rPr>
                <w:rFonts w:ascii="Arial Narrow" w:hAnsi="Arial Narrow"/>
                <w:b/>
                <w:bCs/>
                <w:sz w:val="18"/>
                <w:szCs w:val="18"/>
              </w:rPr>
              <w:t>10.3 How can Newton’s laws predict motion?</w:t>
            </w:r>
          </w:p>
        </w:tc>
        <w:tc>
          <w:tcPr>
            <w:tcW w:w="4728" w:type="dxa"/>
            <w:gridSpan w:val="4"/>
            <w:tcBorders>
              <w:top w:val="single" w:sz="12" w:space="0" w:color="auto"/>
              <w:left w:val="single" w:sz="4" w:space="0" w:color="auto"/>
              <w:bottom w:val="single" w:sz="4" w:space="0" w:color="auto"/>
              <w:right w:val="single" w:sz="12" w:space="0" w:color="auto"/>
            </w:tcBorders>
            <w:vAlign w:val="center"/>
          </w:tcPr>
          <w:p w14:paraId="4AB85F8B" w14:textId="592CE73E" w:rsidR="00BD693F" w:rsidRPr="00F66C37" w:rsidRDefault="00BD693F" w:rsidP="74D327EB">
            <w:pPr>
              <w:jc w:val="center"/>
              <w:rPr>
                <w:rFonts w:ascii="Arial Narrow" w:hAnsi="Arial Narrow"/>
                <w:b/>
                <w:bCs/>
                <w:sz w:val="18"/>
                <w:szCs w:val="18"/>
              </w:rPr>
            </w:pPr>
            <w:r w:rsidRPr="25593F77">
              <w:rPr>
                <w:rFonts w:ascii="Arial Narrow" w:hAnsi="Arial Narrow"/>
                <w:b/>
                <w:bCs/>
                <w:sz w:val="18"/>
                <w:szCs w:val="18"/>
              </w:rPr>
              <w:t xml:space="preserve">10.4 How </w:t>
            </w:r>
            <w:r w:rsidR="00D469D3" w:rsidRPr="25593F77">
              <w:rPr>
                <w:rFonts w:ascii="Arial Narrow" w:hAnsi="Arial Narrow"/>
                <w:b/>
                <w:bCs/>
                <w:sz w:val="18"/>
                <w:szCs w:val="18"/>
              </w:rPr>
              <w:t xml:space="preserve">do our choices </w:t>
            </w:r>
            <w:r w:rsidR="002E72F5" w:rsidRPr="25593F77">
              <w:rPr>
                <w:rFonts w:ascii="Arial Narrow" w:hAnsi="Arial Narrow"/>
                <w:b/>
                <w:bCs/>
                <w:sz w:val="18"/>
                <w:szCs w:val="18"/>
              </w:rPr>
              <w:t>affect</w:t>
            </w:r>
            <w:r w:rsidR="00D469D3" w:rsidRPr="25593F77">
              <w:rPr>
                <w:rFonts w:ascii="Arial Narrow" w:hAnsi="Arial Narrow"/>
                <w:b/>
                <w:bCs/>
                <w:sz w:val="18"/>
                <w:szCs w:val="18"/>
              </w:rPr>
              <w:t xml:space="preserve"> Earth’s climate?</w:t>
            </w:r>
          </w:p>
        </w:tc>
      </w:tr>
      <w:tr w:rsidR="00BD693F" w:rsidRPr="00F66C37" w14:paraId="1B993B43" w14:textId="77777777" w:rsidTr="00180A28">
        <w:trPr>
          <w:cantSplit/>
          <w:trHeight w:val="312"/>
        </w:trPr>
        <w:tc>
          <w:tcPr>
            <w:tcW w:w="368" w:type="dxa"/>
            <w:vMerge/>
            <w:tcBorders>
              <w:top w:val="single" w:sz="12" w:space="0" w:color="auto"/>
              <w:bottom w:val="single" w:sz="12" w:space="0" w:color="auto"/>
              <w:right w:val="single" w:sz="12" w:space="0" w:color="auto"/>
            </w:tcBorders>
            <w:textDirection w:val="btLr"/>
            <w:vAlign w:val="center"/>
          </w:tcPr>
          <w:p w14:paraId="2DAE7819" w14:textId="77777777" w:rsidR="00BD693F" w:rsidRDefault="00BD693F" w:rsidP="00A162BD">
            <w:pPr>
              <w:ind w:left="113" w:right="113"/>
              <w:jc w:val="center"/>
              <w:rPr>
                <w:rFonts w:ascii="Arial Narrow" w:hAnsi="Arial Narrow"/>
                <w:b/>
                <w:sz w:val="18"/>
                <w:szCs w:val="20"/>
              </w:rPr>
            </w:pPr>
          </w:p>
        </w:tc>
        <w:tc>
          <w:tcPr>
            <w:tcW w:w="1065" w:type="dxa"/>
            <w:vMerge/>
            <w:tcBorders>
              <w:left w:val="single" w:sz="12" w:space="0" w:color="auto"/>
            </w:tcBorders>
            <w:vAlign w:val="center"/>
          </w:tcPr>
          <w:p w14:paraId="19422D1A" w14:textId="77777777" w:rsidR="00BD693F" w:rsidRPr="00520971" w:rsidRDefault="00BD693F" w:rsidP="00A162BD">
            <w:pPr>
              <w:jc w:val="center"/>
              <w:rPr>
                <w:rFonts w:ascii="Arial Narrow" w:hAnsi="Arial Narrow"/>
                <w:b/>
                <w:sz w:val="18"/>
                <w:szCs w:val="18"/>
              </w:rPr>
            </w:pPr>
          </w:p>
        </w:tc>
        <w:tc>
          <w:tcPr>
            <w:tcW w:w="4727" w:type="dxa"/>
            <w:gridSpan w:val="4"/>
            <w:tcBorders>
              <w:top w:val="single" w:sz="4" w:space="0" w:color="auto"/>
              <w:left w:val="single" w:sz="12" w:space="0" w:color="auto"/>
              <w:bottom w:val="single" w:sz="4" w:space="0" w:color="auto"/>
              <w:right w:val="single" w:sz="4" w:space="0" w:color="auto"/>
            </w:tcBorders>
            <w:shd w:val="clear" w:color="auto" w:fill="CBE5A9"/>
            <w:vAlign w:val="center"/>
          </w:tcPr>
          <w:p w14:paraId="4DF444C3" w14:textId="6B1EAA39" w:rsidR="00BD693F" w:rsidRPr="00D41644" w:rsidRDefault="00BD693F" w:rsidP="16F79C37">
            <w:pPr>
              <w:jc w:val="center"/>
              <w:rPr>
                <w:rFonts w:ascii="Arial Narrow" w:hAnsi="Arial Narrow"/>
                <w:sz w:val="18"/>
                <w:szCs w:val="18"/>
              </w:rPr>
            </w:pPr>
            <w:r w:rsidRPr="16F79C37">
              <w:rPr>
                <w:rFonts w:ascii="Arial Narrow" w:hAnsi="Arial Narrow"/>
                <w:sz w:val="18"/>
                <w:szCs w:val="18"/>
              </w:rPr>
              <w:t>How have discoveries about atomic structure shaped the development of the periodic table? (H)</w:t>
            </w:r>
          </w:p>
        </w:tc>
        <w:tc>
          <w:tcPr>
            <w:tcW w:w="5910" w:type="dxa"/>
            <w:gridSpan w:val="5"/>
            <w:tcBorders>
              <w:top w:val="single" w:sz="4" w:space="0" w:color="auto"/>
              <w:left w:val="single" w:sz="4" w:space="0" w:color="auto"/>
              <w:bottom w:val="single" w:sz="4" w:space="0" w:color="auto"/>
              <w:right w:val="single" w:sz="4" w:space="0" w:color="auto"/>
            </w:tcBorders>
            <w:shd w:val="clear" w:color="auto" w:fill="CBE5A9"/>
            <w:vAlign w:val="center"/>
          </w:tcPr>
          <w:p w14:paraId="320E1F94" w14:textId="3B69FAE6" w:rsidR="00BD693F" w:rsidRPr="00D41644" w:rsidRDefault="00BD693F" w:rsidP="1F0F284F">
            <w:pPr>
              <w:jc w:val="center"/>
              <w:rPr>
                <w:rFonts w:ascii="Arial Narrow" w:hAnsi="Arial Narrow"/>
                <w:sz w:val="18"/>
                <w:szCs w:val="18"/>
              </w:rPr>
            </w:pPr>
            <w:r w:rsidRPr="16F79C37">
              <w:rPr>
                <w:rFonts w:ascii="Arial Narrow" w:hAnsi="Arial Narrow"/>
                <w:sz w:val="18"/>
                <w:szCs w:val="18"/>
              </w:rPr>
              <w:t xml:space="preserve">How did Gregor Mendel’s work change scientific understanding of inheritance? How have modern technologies, such as DNA testing and genome </w:t>
            </w:r>
            <w:proofErr w:type="gramStart"/>
            <w:r w:rsidRPr="16F79C37">
              <w:rPr>
                <w:rFonts w:ascii="Arial Narrow" w:hAnsi="Arial Narrow"/>
                <w:sz w:val="18"/>
                <w:szCs w:val="18"/>
              </w:rPr>
              <w:t>analysis,</w:t>
            </w:r>
            <w:proofErr w:type="gramEnd"/>
            <w:r w:rsidRPr="16F79C37">
              <w:rPr>
                <w:rFonts w:ascii="Arial Narrow" w:hAnsi="Arial Narrow"/>
                <w:sz w:val="18"/>
                <w:szCs w:val="18"/>
              </w:rPr>
              <w:t xml:space="preserve"> changed what we know about genetics? How does understanding genetics help humans make informed decisions? (H)</w:t>
            </w:r>
          </w:p>
        </w:tc>
        <w:tc>
          <w:tcPr>
            <w:tcW w:w="5909" w:type="dxa"/>
            <w:gridSpan w:val="5"/>
            <w:tcBorders>
              <w:top w:val="single" w:sz="4" w:space="0" w:color="auto"/>
              <w:left w:val="single" w:sz="4" w:space="0" w:color="auto"/>
              <w:bottom w:val="single" w:sz="4" w:space="0" w:color="auto"/>
              <w:right w:val="single" w:sz="4" w:space="0" w:color="auto"/>
            </w:tcBorders>
            <w:shd w:val="clear" w:color="auto" w:fill="CBE5A9"/>
            <w:vAlign w:val="center"/>
          </w:tcPr>
          <w:p w14:paraId="4A69D70F" w14:textId="6F7D2D8A" w:rsidR="00BD693F" w:rsidRPr="00D41644" w:rsidRDefault="00BD693F" w:rsidP="16F79C37">
            <w:pPr>
              <w:jc w:val="center"/>
              <w:rPr>
                <w:rFonts w:ascii="Arial Narrow" w:hAnsi="Arial Narrow"/>
                <w:sz w:val="18"/>
                <w:szCs w:val="18"/>
              </w:rPr>
            </w:pPr>
            <w:r w:rsidRPr="16F79C37">
              <w:rPr>
                <w:rFonts w:ascii="Arial Narrow" w:hAnsi="Arial Narrow"/>
                <w:sz w:val="18"/>
                <w:szCs w:val="18"/>
              </w:rPr>
              <w:t>How can applying Newton’s laws improve safety, efficiency or performance in real-world systems? (H)</w:t>
            </w:r>
          </w:p>
        </w:tc>
        <w:tc>
          <w:tcPr>
            <w:tcW w:w="4728" w:type="dxa"/>
            <w:gridSpan w:val="4"/>
            <w:tcBorders>
              <w:top w:val="single" w:sz="4" w:space="0" w:color="auto"/>
              <w:left w:val="single" w:sz="4" w:space="0" w:color="auto"/>
              <w:bottom w:val="single" w:sz="4" w:space="0" w:color="auto"/>
              <w:right w:val="single" w:sz="12" w:space="0" w:color="auto"/>
            </w:tcBorders>
            <w:shd w:val="clear" w:color="auto" w:fill="CBE5A9"/>
            <w:vAlign w:val="center"/>
          </w:tcPr>
          <w:p w14:paraId="42824B8D" w14:textId="286B297D" w:rsidR="00BD693F" w:rsidRPr="00D41644" w:rsidRDefault="00BD693F" w:rsidP="508E6EA6">
            <w:pPr>
              <w:jc w:val="center"/>
              <w:rPr>
                <w:rFonts w:ascii="Arial Narrow" w:eastAsia="Arial Narrow" w:hAnsi="Arial Narrow" w:cs="Arial Narrow"/>
                <w:sz w:val="18"/>
                <w:szCs w:val="18"/>
              </w:rPr>
            </w:pPr>
            <w:r w:rsidRPr="16F79C37">
              <w:rPr>
                <w:rFonts w:ascii="Arial Narrow" w:hAnsi="Arial Narrow"/>
                <w:sz w:val="18"/>
                <w:szCs w:val="18"/>
              </w:rPr>
              <w:t xml:space="preserve">How do human activities contribute to climate change? How can mitigation strategies reduce the human impact on Earth’s energy balance? </w:t>
            </w:r>
            <w:r w:rsidRPr="16F79C37">
              <w:rPr>
                <w:rFonts w:ascii="Arial Narrow" w:eastAsia="Arial Narrow" w:hAnsi="Arial Narrow" w:cs="Arial Narrow"/>
                <w:sz w:val="18"/>
                <w:szCs w:val="18"/>
              </w:rPr>
              <w:t>How has scientific evidence about global warming shaped public debate and action? (H)</w:t>
            </w:r>
          </w:p>
        </w:tc>
      </w:tr>
      <w:tr w:rsidR="00BD693F" w:rsidRPr="00F66C37" w14:paraId="39527653" w14:textId="77777777" w:rsidTr="00180A28">
        <w:trPr>
          <w:cantSplit/>
          <w:trHeight w:val="262"/>
        </w:trPr>
        <w:tc>
          <w:tcPr>
            <w:tcW w:w="368" w:type="dxa"/>
            <w:vMerge/>
            <w:tcBorders>
              <w:top w:val="single" w:sz="12" w:space="0" w:color="auto"/>
              <w:bottom w:val="single" w:sz="12" w:space="0" w:color="auto"/>
              <w:right w:val="single" w:sz="12" w:space="0" w:color="auto"/>
            </w:tcBorders>
            <w:textDirection w:val="btLr"/>
            <w:vAlign w:val="center"/>
          </w:tcPr>
          <w:p w14:paraId="2F67C67E" w14:textId="77777777" w:rsidR="00BD693F" w:rsidRDefault="00BD693F" w:rsidP="00A162BD">
            <w:pPr>
              <w:ind w:left="113" w:right="113"/>
              <w:jc w:val="center"/>
              <w:rPr>
                <w:rFonts w:ascii="Arial Narrow" w:hAnsi="Arial Narrow"/>
                <w:b/>
                <w:sz w:val="18"/>
                <w:szCs w:val="20"/>
              </w:rPr>
            </w:pPr>
          </w:p>
        </w:tc>
        <w:tc>
          <w:tcPr>
            <w:tcW w:w="1065" w:type="dxa"/>
            <w:vMerge/>
            <w:tcBorders>
              <w:left w:val="single" w:sz="12" w:space="0" w:color="auto"/>
            </w:tcBorders>
            <w:vAlign w:val="center"/>
          </w:tcPr>
          <w:p w14:paraId="3B369DA0" w14:textId="77777777" w:rsidR="00BD693F" w:rsidRPr="00520971" w:rsidRDefault="00BD693F" w:rsidP="00A162BD">
            <w:pPr>
              <w:jc w:val="center"/>
              <w:rPr>
                <w:rFonts w:ascii="Arial Narrow" w:hAnsi="Arial Narrow"/>
                <w:b/>
                <w:sz w:val="18"/>
                <w:szCs w:val="18"/>
              </w:rPr>
            </w:pPr>
          </w:p>
        </w:tc>
        <w:tc>
          <w:tcPr>
            <w:tcW w:w="4727" w:type="dxa"/>
            <w:gridSpan w:val="4"/>
            <w:tcBorders>
              <w:top w:val="single" w:sz="4" w:space="0" w:color="auto"/>
              <w:left w:val="single" w:sz="12" w:space="0" w:color="auto"/>
              <w:bottom w:val="single" w:sz="4" w:space="0" w:color="auto"/>
              <w:right w:val="single" w:sz="4" w:space="0" w:color="auto"/>
            </w:tcBorders>
            <w:shd w:val="clear" w:color="auto" w:fill="B7E7FF"/>
            <w:vAlign w:val="center"/>
          </w:tcPr>
          <w:p w14:paraId="12C0F75B" w14:textId="396AFE7D" w:rsidR="00BD693F" w:rsidRPr="00D41644" w:rsidRDefault="00BD693F" w:rsidP="16F79C37">
            <w:pPr>
              <w:jc w:val="center"/>
              <w:rPr>
                <w:rFonts w:ascii="Arial Narrow" w:hAnsi="Arial Narrow"/>
                <w:sz w:val="18"/>
                <w:szCs w:val="18"/>
              </w:rPr>
            </w:pPr>
            <w:r w:rsidRPr="25593F77">
              <w:rPr>
                <w:rFonts w:ascii="Arial Narrow" w:hAnsi="Arial Narrow"/>
                <w:sz w:val="18"/>
                <w:szCs w:val="18"/>
              </w:rPr>
              <w:t>How are the properties of elements related to their position in rows and columns? How do atomic size, reactivity and electron configuration explain trends in the periodic table? How can patterns be used to predict the behaviour of unknown elements? (U)</w:t>
            </w:r>
          </w:p>
        </w:tc>
        <w:tc>
          <w:tcPr>
            <w:tcW w:w="5910" w:type="dxa"/>
            <w:gridSpan w:val="5"/>
            <w:tcBorders>
              <w:top w:val="single" w:sz="4" w:space="0" w:color="auto"/>
              <w:left w:val="single" w:sz="4" w:space="0" w:color="auto"/>
              <w:bottom w:val="single" w:sz="4" w:space="0" w:color="auto"/>
              <w:right w:val="single" w:sz="4" w:space="0" w:color="auto"/>
            </w:tcBorders>
            <w:shd w:val="clear" w:color="auto" w:fill="B7E7FF"/>
            <w:vAlign w:val="center"/>
          </w:tcPr>
          <w:p w14:paraId="3C7D2BBB" w14:textId="11C8EA4A" w:rsidR="00BD693F" w:rsidRPr="00D41644" w:rsidRDefault="00BD693F" w:rsidP="00BD66EB">
            <w:pPr>
              <w:jc w:val="center"/>
              <w:rPr>
                <w:rFonts w:ascii="Arial Narrow" w:hAnsi="Arial Narrow"/>
                <w:sz w:val="18"/>
                <w:szCs w:val="18"/>
              </w:rPr>
            </w:pPr>
            <w:r w:rsidRPr="16F79C37">
              <w:rPr>
                <w:rFonts w:ascii="Arial Narrow" w:hAnsi="Arial Narrow"/>
                <w:sz w:val="18"/>
                <w:szCs w:val="18"/>
              </w:rPr>
              <w:t>How do DNA, chromosomes, genes and alleles influence traits? What is the difference between dominant and recessive alleles? How do meiosis and mitosis affect the inheritance of traits? How can Mendel’s principles be used to predict genotype and phenotype ratios in offspring? (U)</w:t>
            </w:r>
          </w:p>
        </w:tc>
        <w:tc>
          <w:tcPr>
            <w:tcW w:w="5909" w:type="dxa"/>
            <w:gridSpan w:val="5"/>
            <w:tcBorders>
              <w:top w:val="single" w:sz="4" w:space="0" w:color="auto"/>
              <w:left w:val="single" w:sz="4" w:space="0" w:color="auto"/>
              <w:bottom w:val="single" w:sz="4" w:space="0" w:color="auto"/>
              <w:right w:val="single" w:sz="4" w:space="0" w:color="auto"/>
            </w:tcBorders>
            <w:shd w:val="clear" w:color="auto" w:fill="B7E7FF"/>
            <w:vAlign w:val="center"/>
          </w:tcPr>
          <w:p w14:paraId="47B06864" w14:textId="0846725D" w:rsidR="00BD693F" w:rsidRPr="00D41644" w:rsidRDefault="00BD693F" w:rsidP="1F0F284F">
            <w:pPr>
              <w:jc w:val="center"/>
              <w:rPr>
                <w:rFonts w:ascii="Arial Narrow" w:hAnsi="Arial Narrow"/>
                <w:sz w:val="18"/>
                <w:szCs w:val="18"/>
              </w:rPr>
            </w:pPr>
            <w:r w:rsidRPr="16F79C37">
              <w:rPr>
                <w:rFonts w:ascii="Arial Narrow" w:hAnsi="Arial Narrow"/>
                <w:sz w:val="18"/>
                <w:szCs w:val="18"/>
              </w:rPr>
              <w:t xml:space="preserve">How can the equation </w:t>
            </w:r>
            <w:r w:rsidRPr="16F79C37">
              <w:rPr>
                <w:rFonts w:ascii="Arial Narrow" w:hAnsi="Arial Narrow"/>
                <w:i/>
                <w:iCs/>
                <w:sz w:val="18"/>
                <w:szCs w:val="18"/>
              </w:rPr>
              <w:t>F</w:t>
            </w:r>
            <w:r w:rsidRPr="16F79C37">
              <w:rPr>
                <w:rFonts w:ascii="Arial Narrow" w:hAnsi="Arial Narrow"/>
                <w:sz w:val="18"/>
                <w:szCs w:val="18"/>
              </w:rPr>
              <w:t xml:space="preserve"> = </w:t>
            </w:r>
            <w:proofErr w:type="spellStart"/>
            <w:proofErr w:type="gramStart"/>
            <w:r w:rsidRPr="16F79C37">
              <w:rPr>
                <w:rFonts w:ascii="Arial Narrow" w:hAnsi="Arial Narrow"/>
                <w:i/>
                <w:iCs/>
                <w:sz w:val="18"/>
                <w:szCs w:val="18"/>
              </w:rPr>
              <w:t>ma</w:t>
            </w:r>
            <w:proofErr w:type="spellEnd"/>
            <w:proofErr w:type="gramEnd"/>
            <w:r w:rsidRPr="16F79C37">
              <w:rPr>
                <w:rFonts w:ascii="Arial Narrow" w:hAnsi="Arial Narrow"/>
                <w:sz w:val="18"/>
                <w:szCs w:val="18"/>
              </w:rPr>
              <w:t xml:space="preserve"> be used to calculate the acceleration, force or mass of an object? How can the acceleration of an object when a force is applied be calculated? How do different masses respond to the same applied force? (U)</w:t>
            </w:r>
          </w:p>
        </w:tc>
        <w:tc>
          <w:tcPr>
            <w:tcW w:w="4728" w:type="dxa"/>
            <w:gridSpan w:val="4"/>
            <w:tcBorders>
              <w:top w:val="single" w:sz="4" w:space="0" w:color="auto"/>
              <w:left w:val="single" w:sz="4" w:space="0" w:color="auto"/>
              <w:bottom w:val="single" w:sz="4" w:space="0" w:color="auto"/>
              <w:right w:val="single" w:sz="12" w:space="0" w:color="auto"/>
            </w:tcBorders>
            <w:shd w:val="clear" w:color="auto" w:fill="B7E7FF"/>
            <w:vAlign w:val="center"/>
          </w:tcPr>
          <w:p w14:paraId="0BCC57D6" w14:textId="0A774EFF" w:rsidR="00BD693F" w:rsidRPr="00D41644" w:rsidRDefault="00BD693F" w:rsidP="508E6EA6">
            <w:pPr>
              <w:jc w:val="center"/>
              <w:rPr>
                <w:rFonts w:ascii="Arial Narrow" w:eastAsia="Arial Narrow" w:hAnsi="Arial Narrow" w:cs="Arial Narrow"/>
                <w:sz w:val="18"/>
                <w:szCs w:val="18"/>
              </w:rPr>
            </w:pPr>
            <w:r w:rsidRPr="25593F77">
              <w:rPr>
                <w:rFonts w:ascii="Arial Narrow" w:hAnsi="Arial Narrow"/>
                <w:sz w:val="18"/>
                <w:szCs w:val="18"/>
              </w:rPr>
              <w:t xml:space="preserve">What evidence shows that Earth’s climate is changing over time? What is the role of energy exchanges between the atmosphere, oceans and land in climate dynamics? </w:t>
            </w:r>
            <w:r w:rsidRPr="25593F77">
              <w:rPr>
                <w:rFonts w:ascii="Arial Narrow" w:eastAsia="Arial Narrow" w:hAnsi="Arial Narrow" w:cs="Arial Narrow"/>
                <w:sz w:val="18"/>
                <w:szCs w:val="18"/>
              </w:rPr>
              <w:t>How does electricity generation from fossil fuels differ from community-generated renewable</w:t>
            </w:r>
            <w:r w:rsidR="00434B59" w:rsidRPr="25593F77">
              <w:rPr>
                <w:rFonts w:ascii="Arial Narrow" w:eastAsia="Arial Narrow" w:hAnsi="Arial Narrow" w:cs="Arial Narrow"/>
                <w:sz w:val="18"/>
                <w:szCs w:val="18"/>
              </w:rPr>
              <w:t>s</w:t>
            </w:r>
            <w:r w:rsidRPr="25593F77">
              <w:rPr>
                <w:rFonts w:ascii="Arial Narrow" w:eastAsia="Arial Narrow" w:hAnsi="Arial Narrow" w:cs="Arial Narrow"/>
                <w:sz w:val="18"/>
                <w:szCs w:val="18"/>
              </w:rPr>
              <w:t>? (U)</w:t>
            </w:r>
          </w:p>
        </w:tc>
      </w:tr>
      <w:tr w:rsidR="00BD693F" w:rsidRPr="00F66C37" w14:paraId="64AA88AA" w14:textId="77777777" w:rsidTr="00180A28">
        <w:trPr>
          <w:cantSplit/>
          <w:trHeight w:val="279"/>
        </w:trPr>
        <w:tc>
          <w:tcPr>
            <w:tcW w:w="368" w:type="dxa"/>
            <w:vMerge/>
            <w:tcBorders>
              <w:top w:val="single" w:sz="12" w:space="0" w:color="auto"/>
              <w:bottom w:val="single" w:sz="12" w:space="0" w:color="auto"/>
              <w:right w:val="single" w:sz="12" w:space="0" w:color="auto"/>
            </w:tcBorders>
            <w:textDirection w:val="btLr"/>
            <w:vAlign w:val="center"/>
          </w:tcPr>
          <w:p w14:paraId="0C739E52" w14:textId="77777777" w:rsidR="00BD693F" w:rsidRDefault="00BD693F" w:rsidP="00A162BD">
            <w:pPr>
              <w:ind w:left="113" w:right="113"/>
              <w:jc w:val="center"/>
              <w:rPr>
                <w:rFonts w:ascii="Arial Narrow" w:hAnsi="Arial Narrow"/>
                <w:b/>
                <w:sz w:val="18"/>
                <w:szCs w:val="20"/>
              </w:rPr>
            </w:pPr>
          </w:p>
        </w:tc>
        <w:tc>
          <w:tcPr>
            <w:tcW w:w="1065" w:type="dxa"/>
            <w:vMerge/>
            <w:tcBorders>
              <w:left w:val="single" w:sz="12" w:space="0" w:color="auto"/>
            </w:tcBorders>
            <w:vAlign w:val="center"/>
          </w:tcPr>
          <w:p w14:paraId="4A8D5601" w14:textId="77777777" w:rsidR="00BD693F" w:rsidRPr="00520971" w:rsidRDefault="00BD693F" w:rsidP="00A162BD">
            <w:pPr>
              <w:jc w:val="center"/>
              <w:rPr>
                <w:rFonts w:ascii="Arial Narrow" w:hAnsi="Arial Narrow"/>
                <w:b/>
                <w:sz w:val="18"/>
                <w:szCs w:val="18"/>
              </w:rPr>
            </w:pPr>
          </w:p>
        </w:tc>
        <w:tc>
          <w:tcPr>
            <w:tcW w:w="4727" w:type="dxa"/>
            <w:gridSpan w:val="4"/>
            <w:tcBorders>
              <w:top w:val="single" w:sz="4" w:space="0" w:color="auto"/>
              <w:left w:val="single" w:sz="12" w:space="0" w:color="auto"/>
              <w:bottom w:val="single" w:sz="4" w:space="0" w:color="auto"/>
              <w:right w:val="single" w:sz="4" w:space="0" w:color="auto"/>
            </w:tcBorders>
            <w:shd w:val="clear" w:color="auto" w:fill="FBF8BD"/>
            <w:vAlign w:val="center"/>
          </w:tcPr>
          <w:p w14:paraId="74C6C411" w14:textId="342DB22F" w:rsidR="00BD693F" w:rsidRPr="00D41644" w:rsidRDefault="00BD693F" w:rsidP="16F79C37">
            <w:pPr>
              <w:jc w:val="center"/>
              <w:rPr>
                <w:rFonts w:ascii="Arial Narrow" w:hAnsi="Arial Narrow"/>
                <w:sz w:val="18"/>
                <w:szCs w:val="18"/>
              </w:rPr>
            </w:pPr>
            <w:r w:rsidRPr="25593F77">
              <w:rPr>
                <w:rFonts w:ascii="Arial Narrow" w:hAnsi="Arial Narrow"/>
                <w:sz w:val="18"/>
                <w:szCs w:val="18"/>
              </w:rPr>
              <w:t>How can we use data on element properties to identify patterns and trends in the periodic table? How can models of atoms and electron configurations help explain element behaviour? How can we investigate the reactivity of different metals and non-metals? (I)</w:t>
            </w:r>
          </w:p>
        </w:tc>
        <w:tc>
          <w:tcPr>
            <w:tcW w:w="5910" w:type="dxa"/>
            <w:gridSpan w:val="5"/>
            <w:tcBorders>
              <w:top w:val="single" w:sz="4" w:space="0" w:color="auto"/>
              <w:left w:val="single" w:sz="4" w:space="0" w:color="auto"/>
              <w:bottom w:val="single" w:sz="4" w:space="0" w:color="auto"/>
              <w:right w:val="single" w:sz="4" w:space="0" w:color="auto"/>
            </w:tcBorders>
            <w:shd w:val="clear" w:color="auto" w:fill="FBF8BD"/>
            <w:vAlign w:val="center"/>
          </w:tcPr>
          <w:p w14:paraId="59C5E932" w14:textId="42B693BD" w:rsidR="00BD693F" w:rsidRPr="00D41644" w:rsidRDefault="00BD693F" w:rsidP="1F0F284F">
            <w:pPr>
              <w:jc w:val="center"/>
              <w:rPr>
                <w:rFonts w:ascii="Arial Narrow" w:hAnsi="Arial Narrow"/>
                <w:sz w:val="18"/>
                <w:szCs w:val="18"/>
              </w:rPr>
            </w:pPr>
            <w:r w:rsidRPr="16F79C37">
              <w:rPr>
                <w:rFonts w:ascii="Arial Narrow" w:hAnsi="Arial Narrow"/>
                <w:sz w:val="18"/>
                <w:szCs w:val="18"/>
              </w:rPr>
              <w:t xml:space="preserve">How can we use Punnett squares to predict the outcomes of genetic crosses? How can we </w:t>
            </w:r>
            <w:proofErr w:type="spellStart"/>
            <w:r w:rsidRPr="16F79C37">
              <w:rPr>
                <w:rFonts w:ascii="Arial Narrow" w:hAnsi="Arial Narrow"/>
                <w:sz w:val="18"/>
                <w:szCs w:val="18"/>
              </w:rPr>
              <w:t>analyse</w:t>
            </w:r>
            <w:proofErr w:type="spellEnd"/>
            <w:r w:rsidRPr="16F79C37">
              <w:rPr>
                <w:rFonts w:ascii="Arial Narrow" w:hAnsi="Arial Narrow"/>
                <w:sz w:val="18"/>
                <w:szCs w:val="18"/>
              </w:rPr>
              <w:t xml:space="preserve"> patterns of inheritance in family pedigrees or genetic case studies? How can we design and evaluate experiments or simulations to investigate inheritance patterns involving dominant and recessive alleles? (I)</w:t>
            </w:r>
          </w:p>
        </w:tc>
        <w:tc>
          <w:tcPr>
            <w:tcW w:w="5909" w:type="dxa"/>
            <w:gridSpan w:val="5"/>
            <w:tcBorders>
              <w:top w:val="single" w:sz="4" w:space="0" w:color="auto"/>
              <w:left w:val="single" w:sz="4" w:space="0" w:color="auto"/>
              <w:bottom w:val="single" w:sz="4" w:space="0" w:color="auto"/>
              <w:right w:val="single" w:sz="4" w:space="0" w:color="auto"/>
            </w:tcBorders>
            <w:shd w:val="clear" w:color="auto" w:fill="FBF8BD"/>
            <w:vAlign w:val="center"/>
          </w:tcPr>
          <w:p w14:paraId="4DEECA5C" w14:textId="5EDF6238" w:rsidR="00BD693F" w:rsidRPr="00D41644" w:rsidRDefault="00BD693F" w:rsidP="1F0F284F">
            <w:pPr>
              <w:jc w:val="center"/>
              <w:rPr>
                <w:rFonts w:ascii="Arial Narrow" w:hAnsi="Arial Narrow"/>
                <w:sz w:val="18"/>
                <w:szCs w:val="18"/>
              </w:rPr>
            </w:pPr>
            <w:r w:rsidRPr="16F79C37">
              <w:rPr>
                <w:rFonts w:ascii="Arial Narrow" w:hAnsi="Arial Narrow"/>
                <w:sz w:val="18"/>
                <w:szCs w:val="18"/>
              </w:rPr>
              <w:t>How can we measure force, mass and acceleration in a classroom experiment? What methods can we use to represent motion mathematically and graphically? How can we use equations to compare predictions with actual results? (I)</w:t>
            </w:r>
          </w:p>
        </w:tc>
        <w:tc>
          <w:tcPr>
            <w:tcW w:w="4728" w:type="dxa"/>
            <w:gridSpan w:val="4"/>
            <w:tcBorders>
              <w:top w:val="single" w:sz="4" w:space="0" w:color="auto"/>
              <w:left w:val="single" w:sz="4" w:space="0" w:color="auto"/>
              <w:bottom w:val="single" w:sz="4" w:space="0" w:color="auto"/>
              <w:right w:val="single" w:sz="12" w:space="0" w:color="auto"/>
            </w:tcBorders>
            <w:shd w:val="clear" w:color="auto" w:fill="FBF8BD"/>
            <w:vAlign w:val="center"/>
          </w:tcPr>
          <w:p w14:paraId="35FDCCE7" w14:textId="7FC1705E" w:rsidR="00BD693F" w:rsidRPr="00D41644" w:rsidRDefault="00BD693F" w:rsidP="508E6EA6">
            <w:pPr>
              <w:jc w:val="center"/>
              <w:rPr>
                <w:rFonts w:ascii="Arial Narrow" w:eastAsia="Arial Narrow" w:hAnsi="Arial Narrow" w:cs="Arial Narrow"/>
                <w:sz w:val="18"/>
                <w:szCs w:val="18"/>
              </w:rPr>
            </w:pPr>
            <w:r w:rsidRPr="25593F77">
              <w:rPr>
                <w:rFonts w:ascii="Arial Narrow" w:hAnsi="Arial Narrow"/>
                <w:sz w:val="18"/>
                <w:szCs w:val="18"/>
              </w:rPr>
              <w:t>How can we use models to represent energy flow and greenhouse gas effects in Earth’s systems? How can data from temperature records, CO</w:t>
            </w:r>
            <w:r w:rsidRPr="25593F77">
              <w:rPr>
                <w:rFonts w:ascii="Arial Narrow" w:hAnsi="Arial Narrow"/>
                <w:sz w:val="18"/>
                <w:szCs w:val="18"/>
                <w:vertAlign w:val="subscript"/>
              </w:rPr>
              <w:t>2</w:t>
            </w:r>
            <w:r w:rsidRPr="25593F77">
              <w:rPr>
                <w:rFonts w:ascii="Arial Narrow" w:hAnsi="Arial Narrow"/>
                <w:sz w:val="18"/>
                <w:szCs w:val="18"/>
              </w:rPr>
              <w:t xml:space="preserve"> measurements and climate models be used to study climate change? </w:t>
            </w:r>
            <w:r w:rsidRPr="25593F77">
              <w:rPr>
                <w:rFonts w:ascii="Arial Narrow" w:eastAsia="Arial Narrow" w:hAnsi="Arial Narrow" w:cs="Arial Narrow"/>
                <w:sz w:val="18"/>
                <w:szCs w:val="18"/>
              </w:rPr>
              <w:t xml:space="preserve">How can evidence be used to justify </w:t>
            </w:r>
            <w:r w:rsidR="00434B59" w:rsidRPr="25593F77">
              <w:rPr>
                <w:rFonts w:ascii="Arial Narrow" w:eastAsia="Arial Narrow" w:hAnsi="Arial Narrow" w:cs="Arial Narrow"/>
                <w:sz w:val="18"/>
                <w:szCs w:val="18"/>
              </w:rPr>
              <w:t>change strategies</w:t>
            </w:r>
            <w:r w:rsidRPr="25593F77">
              <w:rPr>
                <w:rFonts w:ascii="Arial Narrow" w:eastAsia="Arial Narrow" w:hAnsi="Arial Narrow" w:cs="Arial Narrow"/>
                <w:sz w:val="18"/>
                <w:szCs w:val="18"/>
              </w:rPr>
              <w:t>? (I)</w:t>
            </w:r>
          </w:p>
        </w:tc>
      </w:tr>
      <w:tr w:rsidR="00BD693F" w:rsidRPr="00F66C37" w14:paraId="4A352D09" w14:textId="77777777" w:rsidTr="00180A28">
        <w:trPr>
          <w:cantSplit/>
          <w:trHeight w:val="279"/>
        </w:trPr>
        <w:tc>
          <w:tcPr>
            <w:tcW w:w="368" w:type="dxa"/>
            <w:vMerge/>
            <w:tcBorders>
              <w:top w:val="single" w:sz="12" w:space="0" w:color="auto"/>
              <w:bottom w:val="single" w:sz="12" w:space="0" w:color="auto"/>
              <w:right w:val="single" w:sz="12" w:space="0" w:color="auto"/>
            </w:tcBorders>
            <w:textDirection w:val="btLr"/>
            <w:vAlign w:val="center"/>
          </w:tcPr>
          <w:p w14:paraId="59099F79" w14:textId="77777777" w:rsidR="00BD693F" w:rsidRDefault="00BD693F" w:rsidP="00A162BD">
            <w:pPr>
              <w:ind w:left="113" w:right="113"/>
              <w:jc w:val="center"/>
              <w:rPr>
                <w:rFonts w:ascii="Arial Narrow" w:hAnsi="Arial Narrow"/>
                <w:b/>
                <w:sz w:val="18"/>
                <w:szCs w:val="20"/>
              </w:rPr>
            </w:pPr>
          </w:p>
        </w:tc>
        <w:tc>
          <w:tcPr>
            <w:tcW w:w="1065" w:type="dxa"/>
            <w:vMerge/>
            <w:tcBorders>
              <w:left w:val="single" w:sz="12" w:space="0" w:color="auto"/>
            </w:tcBorders>
            <w:vAlign w:val="center"/>
          </w:tcPr>
          <w:p w14:paraId="6137D114" w14:textId="77777777" w:rsidR="00BD693F" w:rsidRPr="00520971" w:rsidRDefault="00BD693F" w:rsidP="00A162BD">
            <w:pPr>
              <w:jc w:val="center"/>
              <w:rPr>
                <w:rFonts w:ascii="Arial Narrow" w:hAnsi="Arial Narrow"/>
                <w:b/>
                <w:sz w:val="18"/>
                <w:szCs w:val="18"/>
              </w:rPr>
            </w:pPr>
          </w:p>
        </w:tc>
        <w:tc>
          <w:tcPr>
            <w:tcW w:w="7091" w:type="dxa"/>
            <w:gridSpan w:val="6"/>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67B5BCEE" w14:textId="22520C43" w:rsidR="00BD693F" w:rsidRDefault="00BD693F" w:rsidP="00A162BD">
            <w:pPr>
              <w:jc w:val="center"/>
              <w:rPr>
                <w:rFonts w:ascii="Arial Narrow" w:hAnsi="Arial Narrow"/>
                <w:b/>
                <w:sz w:val="18"/>
                <w:szCs w:val="20"/>
              </w:rPr>
            </w:pPr>
          </w:p>
        </w:tc>
        <w:tc>
          <w:tcPr>
            <w:tcW w:w="1182"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421DDACA" w14:textId="4BE11B3E" w:rsidR="00BD693F" w:rsidRDefault="00BD693F" w:rsidP="508E6EA6">
            <w:pPr>
              <w:jc w:val="center"/>
              <w:rPr>
                <w:rFonts w:ascii="Arial Narrow" w:hAnsi="Arial Narrow"/>
                <w:b/>
                <w:bCs/>
                <w:sz w:val="18"/>
                <w:szCs w:val="18"/>
              </w:rPr>
            </w:pPr>
            <w:r w:rsidRPr="74D327EB">
              <w:rPr>
                <w:rFonts w:ascii="Arial Narrow" w:hAnsi="Arial Narrow"/>
                <w:b/>
                <w:bCs/>
                <w:sz w:val="18"/>
                <w:szCs w:val="18"/>
              </w:rPr>
              <w:t>Zoos Victoria (excursion)</w:t>
            </w:r>
          </w:p>
        </w:tc>
        <w:tc>
          <w:tcPr>
            <w:tcW w:w="2364" w:type="dxa"/>
            <w:gridSpan w:val="2"/>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7AFADB05" w14:textId="0737F8D3" w:rsidR="00BD693F" w:rsidRDefault="00BD693F" w:rsidP="00A162BD">
            <w:pPr>
              <w:jc w:val="center"/>
              <w:rPr>
                <w:rFonts w:ascii="Arial Narrow" w:hAnsi="Arial Narrow"/>
                <w:b/>
                <w:sz w:val="18"/>
                <w:szCs w:val="20"/>
              </w:rPr>
            </w:pPr>
          </w:p>
        </w:tc>
        <w:tc>
          <w:tcPr>
            <w:tcW w:w="1181"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04B1517F" w14:textId="796EC67C" w:rsidR="00BD693F" w:rsidRDefault="00BD693F" w:rsidP="508E6EA6">
            <w:pPr>
              <w:jc w:val="center"/>
              <w:rPr>
                <w:rFonts w:ascii="Arial Narrow" w:hAnsi="Arial Narrow"/>
                <w:b/>
                <w:bCs/>
                <w:sz w:val="18"/>
                <w:szCs w:val="18"/>
              </w:rPr>
            </w:pPr>
            <w:r w:rsidRPr="74D327EB">
              <w:rPr>
                <w:rFonts w:ascii="Arial Narrow" w:hAnsi="Arial Narrow"/>
                <w:b/>
                <w:bCs/>
                <w:sz w:val="18"/>
                <w:szCs w:val="18"/>
              </w:rPr>
              <w:t>Science Talent Search starts (competition)</w:t>
            </w:r>
          </w:p>
        </w:tc>
        <w:tc>
          <w:tcPr>
            <w:tcW w:w="5910" w:type="dxa"/>
            <w:gridSpan w:val="5"/>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3B1E688C" w14:textId="2C97D891" w:rsidR="00BD693F" w:rsidRDefault="00BD693F" w:rsidP="00A162BD">
            <w:pPr>
              <w:jc w:val="center"/>
              <w:rPr>
                <w:rFonts w:ascii="Arial Narrow" w:hAnsi="Arial Narrow"/>
                <w:b/>
                <w:sz w:val="18"/>
                <w:szCs w:val="20"/>
              </w:rPr>
            </w:pPr>
          </w:p>
        </w:tc>
        <w:tc>
          <w:tcPr>
            <w:tcW w:w="1182"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189D94D6" w14:textId="49760763" w:rsidR="00BD693F" w:rsidRDefault="00BD693F" w:rsidP="508E6EA6">
            <w:pPr>
              <w:jc w:val="center"/>
              <w:rPr>
                <w:rFonts w:ascii="Arial Narrow" w:hAnsi="Arial Narrow"/>
                <w:b/>
                <w:bCs/>
                <w:sz w:val="18"/>
                <w:szCs w:val="18"/>
              </w:rPr>
            </w:pPr>
            <w:r w:rsidRPr="74D327EB">
              <w:rPr>
                <w:rFonts w:ascii="Arial Narrow" w:hAnsi="Arial Narrow"/>
                <w:b/>
                <w:bCs/>
                <w:sz w:val="18"/>
                <w:szCs w:val="18"/>
              </w:rPr>
              <w:t>CERES (excursion)</w:t>
            </w:r>
          </w:p>
        </w:tc>
        <w:tc>
          <w:tcPr>
            <w:tcW w:w="1182"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70639547" w14:textId="77777777" w:rsidR="00BD693F" w:rsidRDefault="00BD693F" w:rsidP="00A162BD">
            <w:pPr>
              <w:jc w:val="center"/>
              <w:rPr>
                <w:rFonts w:ascii="Arial Narrow" w:hAnsi="Arial Narrow"/>
                <w:b/>
                <w:sz w:val="18"/>
                <w:szCs w:val="20"/>
              </w:rPr>
            </w:pPr>
          </w:p>
        </w:tc>
        <w:tc>
          <w:tcPr>
            <w:tcW w:w="1182" w:type="dxa"/>
            <w:tcBorders>
              <w:top w:val="single" w:sz="4" w:space="0" w:color="auto"/>
              <w:left w:val="single" w:sz="4" w:space="0" w:color="auto"/>
              <w:bottom w:val="single" w:sz="12" w:space="0" w:color="auto"/>
              <w:right w:val="single" w:sz="12" w:space="0" w:color="auto"/>
            </w:tcBorders>
            <w:shd w:val="clear" w:color="auto" w:fill="DCE4F0" w:themeFill="accent6" w:themeFillTint="33"/>
            <w:vAlign w:val="center"/>
          </w:tcPr>
          <w:p w14:paraId="1D686D48" w14:textId="10DD1953" w:rsidR="00BD693F" w:rsidRDefault="00BD693F" w:rsidP="508E6EA6">
            <w:pPr>
              <w:jc w:val="center"/>
              <w:rPr>
                <w:rFonts w:ascii="Arial Narrow" w:hAnsi="Arial Narrow"/>
                <w:b/>
                <w:bCs/>
                <w:sz w:val="18"/>
                <w:szCs w:val="18"/>
              </w:rPr>
            </w:pPr>
            <w:r w:rsidRPr="74D327EB">
              <w:rPr>
                <w:rFonts w:ascii="Arial Narrow" w:hAnsi="Arial Narrow"/>
                <w:b/>
                <w:bCs/>
                <w:sz w:val="18"/>
                <w:szCs w:val="18"/>
              </w:rPr>
              <w:t>Science Talent Search</w:t>
            </w:r>
            <w:r>
              <w:rPr>
                <w:rFonts w:ascii="Arial Narrow" w:hAnsi="Arial Narrow"/>
                <w:b/>
                <w:bCs/>
                <w:sz w:val="18"/>
                <w:szCs w:val="18"/>
              </w:rPr>
              <w:t xml:space="preserve"> finishes</w:t>
            </w:r>
            <w:r w:rsidRPr="74D327EB">
              <w:rPr>
                <w:rFonts w:ascii="Arial Narrow" w:hAnsi="Arial Narrow"/>
                <w:b/>
                <w:bCs/>
                <w:sz w:val="18"/>
                <w:szCs w:val="18"/>
              </w:rPr>
              <w:t xml:space="preserve"> </w:t>
            </w:r>
            <w:r>
              <w:rPr>
                <w:rFonts w:ascii="Arial Narrow" w:hAnsi="Arial Narrow"/>
                <w:b/>
                <w:bCs/>
                <w:sz w:val="18"/>
                <w:szCs w:val="18"/>
              </w:rPr>
              <w:t>(</w:t>
            </w:r>
            <w:r w:rsidRPr="74D327EB">
              <w:rPr>
                <w:rFonts w:ascii="Arial Narrow" w:hAnsi="Arial Narrow"/>
                <w:b/>
                <w:bCs/>
                <w:sz w:val="18"/>
                <w:szCs w:val="18"/>
              </w:rPr>
              <w:t>expo</w:t>
            </w:r>
            <w:r>
              <w:rPr>
                <w:rFonts w:ascii="Arial Narrow" w:hAnsi="Arial Narrow"/>
                <w:b/>
                <w:bCs/>
                <w:sz w:val="18"/>
                <w:szCs w:val="18"/>
              </w:rPr>
              <w:t xml:space="preserve">) </w:t>
            </w:r>
          </w:p>
        </w:tc>
      </w:tr>
      <w:tr w:rsidR="00BD693F" w:rsidRPr="00F66C37" w14:paraId="3252DD24" w14:textId="7D970E08" w:rsidTr="00180A28">
        <w:trPr>
          <w:cantSplit/>
          <w:trHeight w:val="680"/>
        </w:trPr>
        <w:tc>
          <w:tcPr>
            <w:tcW w:w="368" w:type="dxa"/>
            <w:vMerge/>
            <w:tcBorders>
              <w:top w:val="single" w:sz="12" w:space="0" w:color="auto"/>
              <w:bottom w:val="single" w:sz="12" w:space="0" w:color="auto"/>
            </w:tcBorders>
          </w:tcPr>
          <w:p w14:paraId="1E073953" w14:textId="77777777" w:rsidR="00BD693F" w:rsidRPr="00F66C37" w:rsidRDefault="00BD693F" w:rsidP="00A162BD">
            <w:pPr>
              <w:jc w:val="center"/>
              <w:rPr>
                <w:rFonts w:ascii="Arial Narrow" w:hAnsi="Arial Narrow"/>
                <w:sz w:val="18"/>
                <w:szCs w:val="20"/>
              </w:rPr>
            </w:pPr>
          </w:p>
        </w:tc>
        <w:tc>
          <w:tcPr>
            <w:tcW w:w="1065" w:type="dxa"/>
            <w:vMerge w:val="restart"/>
            <w:tcBorders>
              <w:top w:val="single" w:sz="12" w:space="0" w:color="auto"/>
              <w:left w:val="single" w:sz="12" w:space="0" w:color="auto"/>
              <w:bottom w:val="single" w:sz="12" w:space="0" w:color="auto"/>
              <w:right w:val="single" w:sz="12" w:space="0" w:color="auto"/>
            </w:tcBorders>
            <w:vAlign w:val="center"/>
          </w:tcPr>
          <w:p w14:paraId="162EE931" w14:textId="7BA3A5BD" w:rsidR="00BD693F" w:rsidRPr="00520971" w:rsidRDefault="00BD693F" w:rsidP="00DB1A65">
            <w:pPr>
              <w:jc w:val="center"/>
              <w:rPr>
                <w:rFonts w:ascii="Arial Narrow" w:hAnsi="Arial Narrow"/>
                <w:b/>
                <w:bCs/>
                <w:sz w:val="18"/>
                <w:szCs w:val="18"/>
              </w:rPr>
            </w:pPr>
            <w:r w:rsidRPr="00520971">
              <w:rPr>
                <w:rFonts w:ascii="Arial Narrow" w:hAnsi="Arial Narrow"/>
                <w:b/>
                <w:sz w:val="18"/>
                <w:szCs w:val="18"/>
              </w:rPr>
              <w:t xml:space="preserve">Semester 2 </w:t>
            </w:r>
            <w:r w:rsidRPr="00BA21C7">
              <w:rPr>
                <w:rFonts w:ascii="Arial Narrow" w:hAnsi="Arial Narrow"/>
                <w:bCs/>
                <w:sz w:val="16"/>
                <w:szCs w:val="16"/>
              </w:rPr>
              <w:t>(Terms 3 and 4)</w:t>
            </w:r>
          </w:p>
        </w:tc>
        <w:tc>
          <w:tcPr>
            <w:tcW w:w="3545" w:type="dxa"/>
            <w:gridSpan w:val="3"/>
            <w:tcBorders>
              <w:top w:val="single" w:sz="12" w:space="0" w:color="auto"/>
              <w:left w:val="single" w:sz="12" w:space="0" w:color="auto"/>
              <w:bottom w:val="single" w:sz="4" w:space="0" w:color="auto"/>
              <w:right w:val="single" w:sz="4" w:space="0" w:color="auto"/>
            </w:tcBorders>
            <w:vAlign w:val="center"/>
          </w:tcPr>
          <w:p w14:paraId="36AA7FF2" w14:textId="782DFA0B" w:rsidR="00BD693F" w:rsidRPr="004E1A5F" w:rsidRDefault="00BD693F" w:rsidP="00A86D16">
            <w:pPr>
              <w:jc w:val="center"/>
              <w:rPr>
                <w:rFonts w:ascii="Arial Narrow" w:hAnsi="Arial Narrow"/>
                <w:b/>
                <w:bCs/>
                <w:sz w:val="18"/>
                <w:szCs w:val="18"/>
              </w:rPr>
            </w:pPr>
            <w:r w:rsidRPr="74D327EB">
              <w:rPr>
                <w:rFonts w:ascii="Arial Narrow" w:hAnsi="Arial Narrow"/>
                <w:b/>
                <w:bCs/>
                <w:sz w:val="18"/>
                <w:szCs w:val="18"/>
              </w:rPr>
              <w:t>10.5 How do we identify different chemical reactions?</w:t>
            </w:r>
          </w:p>
        </w:tc>
        <w:tc>
          <w:tcPr>
            <w:tcW w:w="4728" w:type="dxa"/>
            <w:gridSpan w:val="4"/>
            <w:tcBorders>
              <w:top w:val="single" w:sz="12" w:space="0" w:color="auto"/>
              <w:left w:val="single" w:sz="4" w:space="0" w:color="auto"/>
              <w:bottom w:val="single" w:sz="4" w:space="0" w:color="auto"/>
              <w:right w:val="single" w:sz="4" w:space="0" w:color="auto"/>
            </w:tcBorders>
            <w:vAlign w:val="center"/>
          </w:tcPr>
          <w:p w14:paraId="345A0C38" w14:textId="4E5635ED" w:rsidR="00BD693F" w:rsidRPr="004E1A5F" w:rsidRDefault="00BD693F" w:rsidP="00243676">
            <w:pPr>
              <w:jc w:val="center"/>
              <w:rPr>
                <w:rFonts w:ascii="Arial Narrow" w:hAnsi="Arial Narrow"/>
                <w:b/>
                <w:bCs/>
                <w:sz w:val="18"/>
                <w:szCs w:val="18"/>
              </w:rPr>
            </w:pPr>
            <w:r w:rsidRPr="74D327EB">
              <w:rPr>
                <w:rFonts w:ascii="Arial Narrow" w:hAnsi="Arial Narrow"/>
                <w:b/>
                <w:bCs/>
                <w:sz w:val="18"/>
                <w:szCs w:val="18"/>
              </w:rPr>
              <w:t xml:space="preserve">10.6 How </w:t>
            </w:r>
            <w:r w:rsidRPr="11BB694F">
              <w:rPr>
                <w:rFonts w:ascii="Arial Narrow" w:hAnsi="Arial Narrow"/>
                <w:b/>
                <w:bCs/>
                <w:sz w:val="18"/>
                <w:szCs w:val="18"/>
              </w:rPr>
              <w:t>do we make sense of</w:t>
            </w:r>
            <w:r w:rsidRPr="74D327EB">
              <w:rPr>
                <w:rFonts w:ascii="Arial Narrow" w:hAnsi="Arial Narrow"/>
                <w:b/>
                <w:bCs/>
                <w:sz w:val="18"/>
                <w:szCs w:val="18"/>
              </w:rPr>
              <w:t xml:space="preserve"> the univer</w:t>
            </w:r>
            <w:r w:rsidRPr="00975B84">
              <w:rPr>
                <w:rFonts w:ascii="Arial Narrow" w:hAnsi="Arial Narrow"/>
                <w:b/>
                <w:sz w:val="18"/>
                <w:szCs w:val="18"/>
              </w:rPr>
              <w:t>se</w:t>
            </w:r>
            <w:r w:rsidRPr="74D327EB">
              <w:rPr>
                <w:rFonts w:ascii="Arial Narrow" w:hAnsi="Arial Narrow"/>
                <w:b/>
                <w:bCs/>
                <w:sz w:val="18"/>
                <w:szCs w:val="18"/>
              </w:rPr>
              <w:t>?</w:t>
            </w:r>
          </w:p>
        </w:tc>
        <w:tc>
          <w:tcPr>
            <w:tcW w:w="2364" w:type="dxa"/>
            <w:gridSpan w:val="2"/>
            <w:tcBorders>
              <w:top w:val="single" w:sz="12" w:space="0" w:color="auto"/>
              <w:left w:val="single" w:sz="4" w:space="0" w:color="auto"/>
              <w:bottom w:val="single" w:sz="4" w:space="0" w:color="auto"/>
              <w:right w:val="single" w:sz="4" w:space="0" w:color="auto"/>
            </w:tcBorders>
            <w:vAlign w:val="center"/>
          </w:tcPr>
          <w:p w14:paraId="20BA43D4" w14:textId="01B95393" w:rsidR="00BD693F" w:rsidRPr="004E1A5F" w:rsidRDefault="00BD693F" w:rsidP="00162566">
            <w:pPr>
              <w:jc w:val="center"/>
              <w:rPr>
                <w:rFonts w:ascii="Arial Narrow" w:hAnsi="Arial Narrow"/>
                <w:b/>
                <w:sz w:val="18"/>
                <w:szCs w:val="18"/>
              </w:rPr>
            </w:pPr>
            <w:r w:rsidRPr="606B64A7">
              <w:rPr>
                <w:rFonts w:ascii="Arial Narrow" w:hAnsi="Arial Narrow"/>
                <w:b/>
                <w:sz w:val="18"/>
                <w:szCs w:val="18"/>
              </w:rPr>
              <w:t>10.7 How does evolution explain the diversity of life</w:t>
            </w:r>
            <w:r w:rsidRPr="606B64A7">
              <w:rPr>
                <w:rFonts w:ascii="Arial Narrow" w:hAnsi="Arial Narrow"/>
                <w:b/>
                <w:bCs/>
                <w:sz w:val="18"/>
                <w:szCs w:val="18"/>
              </w:rPr>
              <w:t xml:space="preserve"> on Earth</w:t>
            </w:r>
            <w:r w:rsidRPr="606B64A7">
              <w:rPr>
                <w:rFonts w:ascii="Arial Narrow" w:hAnsi="Arial Narrow"/>
                <w:b/>
                <w:sz w:val="18"/>
                <w:szCs w:val="18"/>
              </w:rPr>
              <w:t>?</w:t>
            </w:r>
          </w:p>
        </w:tc>
        <w:tc>
          <w:tcPr>
            <w:tcW w:w="3545" w:type="dxa"/>
            <w:gridSpan w:val="3"/>
            <w:tcBorders>
              <w:top w:val="single" w:sz="12" w:space="0" w:color="auto"/>
              <w:left w:val="single" w:sz="4" w:space="0" w:color="auto"/>
              <w:bottom w:val="single" w:sz="4" w:space="0" w:color="auto"/>
              <w:right w:val="single" w:sz="4" w:space="0" w:color="auto"/>
            </w:tcBorders>
            <w:vAlign w:val="center"/>
          </w:tcPr>
          <w:p w14:paraId="041B60D1" w14:textId="44DEEE08" w:rsidR="00BD693F" w:rsidRPr="004E1A5F" w:rsidRDefault="00BD693F" w:rsidP="00243676">
            <w:pPr>
              <w:jc w:val="center"/>
              <w:rPr>
                <w:rFonts w:ascii="Arial Narrow" w:hAnsi="Arial Narrow"/>
                <w:b/>
                <w:bCs/>
                <w:sz w:val="18"/>
                <w:szCs w:val="18"/>
              </w:rPr>
            </w:pPr>
            <w:r w:rsidRPr="74D327EB">
              <w:rPr>
                <w:rFonts w:ascii="Arial Narrow" w:hAnsi="Arial Narrow"/>
                <w:b/>
                <w:bCs/>
                <w:sz w:val="18"/>
                <w:szCs w:val="18"/>
              </w:rPr>
              <w:t>10.8 How do diseases spread and how can we stop them?</w:t>
            </w:r>
          </w:p>
        </w:tc>
        <w:tc>
          <w:tcPr>
            <w:tcW w:w="4728" w:type="dxa"/>
            <w:gridSpan w:val="4"/>
            <w:tcBorders>
              <w:top w:val="single" w:sz="12" w:space="0" w:color="auto"/>
              <w:left w:val="single" w:sz="4" w:space="0" w:color="auto"/>
              <w:bottom w:val="single" w:sz="4" w:space="0" w:color="auto"/>
              <w:right w:val="single" w:sz="4" w:space="0" w:color="auto"/>
            </w:tcBorders>
            <w:vAlign w:val="center"/>
          </w:tcPr>
          <w:p w14:paraId="353BD318" w14:textId="6FD40518" w:rsidR="00BD693F" w:rsidRPr="004E1A5F" w:rsidRDefault="00BD693F" w:rsidP="00162566">
            <w:pPr>
              <w:jc w:val="center"/>
              <w:rPr>
                <w:rFonts w:ascii="Arial Narrow" w:hAnsi="Arial Narrow"/>
                <w:b/>
                <w:bCs/>
                <w:sz w:val="18"/>
                <w:szCs w:val="18"/>
              </w:rPr>
            </w:pPr>
            <w:r w:rsidRPr="464A8D23">
              <w:rPr>
                <w:rFonts w:ascii="Arial Narrow" w:hAnsi="Arial Narrow"/>
                <w:b/>
                <w:bCs/>
                <w:sz w:val="18"/>
                <w:szCs w:val="18"/>
              </w:rPr>
              <w:t xml:space="preserve">10.9 How </w:t>
            </w:r>
            <w:r w:rsidR="00CF63A7" w:rsidRPr="464A8D23">
              <w:rPr>
                <w:rFonts w:ascii="Arial Narrow" w:hAnsi="Arial Narrow"/>
                <w:b/>
                <w:bCs/>
                <w:sz w:val="18"/>
                <w:szCs w:val="18"/>
              </w:rPr>
              <w:t>are</w:t>
            </w:r>
            <w:r w:rsidRPr="464A8D23">
              <w:rPr>
                <w:rFonts w:ascii="Arial Narrow" w:hAnsi="Arial Narrow"/>
                <w:b/>
                <w:bCs/>
                <w:sz w:val="18"/>
                <w:szCs w:val="18"/>
              </w:rPr>
              <w:t xml:space="preserve"> different energy sources </w:t>
            </w:r>
            <w:r w:rsidR="00CF63A7" w:rsidRPr="464A8D23">
              <w:rPr>
                <w:rFonts w:ascii="Arial Narrow" w:hAnsi="Arial Narrow"/>
                <w:b/>
                <w:bCs/>
                <w:sz w:val="18"/>
                <w:szCs w:val="18"/>
              </w:rPr>
              <w:t xml:space="preserve">used to </w:t>
            </w:r>
            <w:r w:rsidRPr="464A8D23">
              <w:rPr>
                <w:rFonts w:ascii="Arial Narrow" w:hAnsi="Arial Narrow"/>
                <w:b/>
                <w:bCs/>
                <w:sz w:val="18"/>
                <w:szCs w:val="18"/>
              </w:rPr>
              <w:t>make electricity?</w:t>
            </w:r>
          </w:p>
        </w:tc>
        <w:tc>
          <w:tcPr>
            <w:tcW w:w="2364" w:type="dxa"/>
            <w:gridSpan w:val="2"/>
            <w:tcBorders>
              <w:top w:val="single" w:sz="12" w:space="0" w:color="auto"/>
              <w:left w:val="single" w:sz="4" w:space="0" w:color="auto"/>
              <w:bottom w:val="single" w:sz="4" w:space="0" w:color="auto"/>
              <w:right w:val="single" w:sz="12" w:space="0" w:color="auto"/>
            </w:tcBorders>
            <w:vAlign w:val="center"/>
          </w:tcPr>
          <w:p w14:paraId="27024584" w14:textId="5C2350B6" w:rsidR="00BD693F" w:rsidRPr="004E1A5F" w:rsidRDefault="00BD693F" w:rsidP="00243676">
            <w:pPr>
              <w:jc w:val="center"/>
              <w:rPr>
                <w:rFonts w:ascii="Arial Narrow" w:hAnsi="Arial Narrow"/>
                <w:b/>
                <w:bCs/>
                <w:sz w:val="18"/>
                <w:szCs w:val="18"/>
              </w:rPr>
            </w:pPr>
            <w:r w:rsidRPr="74D327EB">
              <w:rPr>
                <w:rFonts w:ascii="Arial Narrow" w:hAnsi="Arial Narrow"/>
                <w:b/>
                <w:bCs/>
                <w:sz w:val="18"/>
                <w:szCs w:val="18"/>
              </w:rPr>
              <w:t>10.10 Why do some chemical reactions happen faster than others?</w:t>
            </w:r>
          </w:p>
        </w:tc>
      </w:tr>
      <w:tr w:rsidR="00BD693F" w:rsidRPr="00F66C37" w14:paraId="6D7C33B1" w14:textId="77777777" w:rsidTr="00180A28">
        <w:trPr>
          <w:cantSplit/>
          <w:trHeight w:val="294"/>
        </w:trPr>
        <w:tc>
          <w:tcPr>
            <w:tcW w:w="368" w:type="dxa"/>
            <w:vMerge/>
            <w:tcBorders>
              <w:top w:val="single" w:sz="12" w:space="0" w:color="auto"/>
              <w:bottom w:val="single" w:sz="12" w:space="0" w:color="auto"/>
              <w:right w:val="single" w:sz="12" w:space="0" w:color="auto"/>
            </w:tcBorders>
          </w:tcPr>
          <w:p w14:paraId="54180912" w14:textId="77777777" w:rsidR="00BD693F" w:rsidRPr="00F66C37" w:rsidRDefault="00BD693F" w:rsidP="00A162BD">
            <w:pPr>
              <w:jc w:val="center"/>
              <w:rPr>
                <w:rFonts w:ascii="Arial Narrow" w:hAnsi="Arial Narrow"/>
                <w:sz w:val="18"/>
                <w:szCs w:val="20"/>
              </w:rPr>
            </w:pPr>
          </w:p>
        </w:tc>
        <w:tc>
          <w:tcPr>
            <w:tcW w:w="1065" w:type="dxa"/>
            <w:vMerge/>
            <w:tcBorders>
              <w:left w:val="single" w:sz="12" w:space="0" w:color="auto"/>
            </w:tcBorders>
            <w:vAlign w:val="center"/>
          </w:tcPr>
          <w:p w14:paraId="3920CA43" w14:textId="77777777" w:rsidR="00BD693F" w:rsidRDefault="00BD693F" w:rsidP="00A162BD">
            <w:pPr>
              <w:jc w:val="center"/>
              <w:rPr>
                <w:rFonts w:ascii="Arial Narrow" w:hAnsi="Arial Narrow"/>
                <w:b/>
                <w:sz w:val="18"/>
                <w:szCs w:val="20"/>
              </w:rPr>
            </w:pPr>
          </w:p>
        </w:tc>
        <w:tc>
          <w:tcPr>
            <w:tcW w:w="3545" w:type="dxa"/>
            <w:gridSpan w:val="3"/>
            <w:tcBorders>
              <w:top w:val="single" w:sz="4" w:space="0" w:color="auto"/>
              <w:left w:val="single" w:sz="12" w:space="0" w:color="auto"/>
              <w:bottom w:val="single" w:sz="4" w:space="0" w:color="auto"/>
              <w:right w:val="single" w:sz="4" w:space="0" w:color="auto"/>
            </w:tcBorders>
            <w:shd w:val="clear" w:color="auto" w:fill="CBE5A9"/>
            <w:vAlign w:val="center"/>
          </w:tcPr>
          <w:p w14:paraId="45EF8236" w14:textId="0467B35D" w:rsidR="00BD693F" w:rsidRPr="00D41644" w:rsidRDefault="00BD693F" w:rsidP="1F0F284F">
            <w:pPr>
              <w:jc w:val="center"/>
              <w:rPr>
                <w:rFonts w:ascii="Arial Narrow" w:hAnsi="Arial Narrow"/>
                <w:sz w:val="18"/>
                <w:szCs w:val="18"/>
              </w:rPr>
            </w:pPr>
            <w:r w:rsidRPr="16F79C37">
              <w:rPr>
                <w:rFonts w:ascii="Arial Narrow" w:hAnsi="Arial Narrow"/>
                <w:sz w:val="18"/>
                <w:szCs w:val="18"/>
              </w:rPr>
              <w:t>How do synthesis reactions contribute to the development of new materials? How are displacement reactions used to extract and recycle metals sustainably? (H)</w:t>
            </w:r>
          </w:p>
        </w:tc>
        <w:tc>
          <w:tcPr>
            <w:tcW w:w="4728" w:type="dxa"/>
            <w:gridSpan w:val="4"/>
            <w:tcBorders>
              <w:top w:val="single" w:sz="4" w:space="0" w:color="auto"/>
              <w:left w:val="single" w:sz="4" w:space="0" w:color="auto"/>
              <w:bottom w:val="single" w:sz="4" w:space="0" w:color="auto"/>
              <w:right w:val="single" w:sz="4" w:space="0" w:color="auto"/>
            </w:tcBorders>
            <w:shd w:val="clear" w:color="auto" w:fill="CBE5A9"/>
            <w:vAlign w:val="center"/>
          </w:tcPr>
          <w:p w14:paraId="2584EFF3" w14:textId="0C59BEF7" w:rsidR="00BD693F" w:rsidRPr="00D41644" w:rsidRDefault="00BD693F" w:rsidP="002E72F5">
            <w:pPr>
              <w:jc w:val="center"/>
              <w:rPr>
                <w:rFonts w:ascii="Arial Narrow" w:hAnsi="Arial Narrow"/>
                <w:sz w:val="18"/>
                <w:szCs w:val="18"/>
              </w:rPr>
            </w:pPr>
            <w:r w:rsidRPr="25593F77">
              <w:rPr>
                <w:rFonts w:ascii="Arial Narrow" w:hAnsi="Arial Narrow"/>
                <w:sz w:val="18"/>
                <w:szCs w:val="18"/>
              </w:rPr>
              <w:t xml:space="preserve">Is the universe what </w:t>
            </w:r>
            <w:r w:rsidR="6DD77BA0" w:rsidRPr="25593F77">
              <w:rPr>
                <w:rFonts w:ascii="Arial Narrow" w:hAnsi="Arial Narrow"/>
                <w:sz w:val="18"/>
                <w:szCs w:val="18"/>
              </w:rPr>
              <w:t xml:space="preserve">we </w:t>
            </w:r>
            <w:r w:rsidRPr="25593F77">
              <w:rPr>
                <w:rFonts w:ascii="Arial Narrow" w:hAnsi="Arial Narrow"/>
                <w:sz w:val="18"/>
                <w:szCs w:val="18"/>
              </w:rPr>
              <w:t>think it is?</w:t>
            </w:r>
            <w:r w:rsidR="002E72F5" w:rsidRPr="25593F77">
              <w:rPr>
                <w:rFonts w:ascii="Arial Narrow" w:hAnsi="Arial Narrow"/>
                <w:sz w:val="18"/>
                <w:szCs w:val="18"/>
              </w:rPr>
              <w:t xml:space="preserve"> </w:t>
            </w:r>
            <w:r w:rsidRPr="25593F77">
              <w:rPr>
                <w:rFonts w:ascii="Arial Narrow" w:hAnsi="Arial Narrow"/>
                <w:sz w:val="18"/>
                <w:szCs w:val="18"/>
              </w:rPr>
              <w:t xml:space="preserve">How have humans </w:t>
            </w:r>
            <w:r w:rsidR="10CE149F" w:rsidRPr="25593F77">
              <w:rPr>
                <w:rFonts w:ascii="Arial Narrow" w:hAnsi="Arial Narrow"/>
                <w:sz w:val="18"/>
                <w:szCs w:val="18"/>
              </w:rPr>
              <w:t>made sense of</w:t>
            </w:r>
            <w:r w:rsidRPr="25593F77">
              <w:rPr>
                <w:rFonts w:ascii="Arial Narrow" w:hAnsi="Arial Narrow"/>
                <w:sz w:val="18"/>
                <w:szCs w:val="18"/>
              </w:rPr>
              <w:t xml:space="preserve"> star patterns? </w:t>
            </w:r>
            <w:r w:rsidR="63495FB7" w:rsidRPr="25593F77">
              <w:rPr>
                <w:rFonts w:ascii="Arial Narrow" w:hAnsi="Arial Narrow"/>
                <w:sz w:val="18"/>
                <w:szCs w:val="18"/>
              </w:rPr>
              <w:t>(H)</w:t>
            </w:r>
          </w:p>
        </w:tc>
        <w:tc>
          <w:tcPr>
            <w:tcW w:w="2364" w:type="dxa"/>
            <w:gridSpan w:val="2"/>
            <w:tcBorders>
              <w:top w:val="single" w:sz="4" w:space="0" w:color="auto"/>
              <w:left w:val="single" w:sz="4" w:space="0" w:color="auto"/>
              <w:bottom w:val="single" w:sz="4" w:space="0" w:color="auto"/>
              <w:right w:val="single" w:sz="4" w:space="0" w:color="auto"/>
            </w:tcBorders>
            <w:shd w:val="clear" w:color="auto" w:fill="CBE5A9"/>
            <w:vAlign w:val="center"/>
          </w:tcPr>
          <w:p w14:paraId="3127AD87" w14:textId="22F3B029" w:rsidR="00BD693F" w:rsidRPr="00D41644" w:rsidRDefault="00BD693F" w:rsidP="00A162BD">
            <w:pPr>
              <w:jc w:val="center"/>
              <w:rPr>
                <w:rFonts w:ascii="Arial Narrow" w:hAnsi="Arial Narrow"/>
                <w:sz w:val="18"/>
                <w:szCs w:val="18"/>
              </w:rPr>
            </w:pPr>
            <w:r w:rsidRPr="16F79C37">
              <w:rPr>
                <w:rFonts w:ascii="Arial Narrow" w:hAnsi="Arial Narrow"/>
                <w:sz w:val="18"/>
                <w:szCs w:val="18"/>
              </w:rPr>
              <w:t>How have scientists developed the theory of evolution over time, and how has it been challenged or refined? (H)</w:t>
            </w:r>
          </w:p>
        </w:tc>
        <w:tc>
          <w:tcPr>
            <w:tcW w:w="3545" w:type="dxa"/>
            <w:gridSpan w:val="3"/>
            <w:tcBorders>
              <w:top w:val="single" w:sz="4" w:space="0" w:color="auto"/>
              <w:left w:val="single" w:sz="4" w:space="0" w:color="auto"/>
              <w:bottom w:val="single" w:sz="4" w:space="0" w:color="auto"/>
              <w:right w:val="single" w:sz="4" w:space="0" w:color="auto"/>
            </w:tcBorders>
            <w:shd w:val="clear" w:color="auto" w:fill="CBE5A9"/>
            <w:vAlign w:val="center"/>
          </w:tcPr>
          <w:p w14:paraId="21DD3201" w14:textId="00B8B1F6" w:rsidR="00BD693F" w:rsidRPr="00D41644" w:rsidRDefault="00BD693F" w:rsidP="00BD66EB">
            <w:pPr>
              <w:jc w:val="center"/>
              <w:rPr>
                <w:rFonts w:ascii="Arial Narrow" w:hAnsi="Arial Narrow"/>
                <w:sz w:val="18"/>
                <w:szCs w:val="18"/>
              </w:rPr>
            </w:pPr>
            <w:r w:rsidRPr="464A8D23">
              <w:rPr>
                <w:rFonts w:ascii="Arial Narrow" w:hAnsi="Arial Narrow"/>
                <w:sz w:val="18"/>
                <w:szCs w:val="18"/>
              </w:rPr>
              <w:t xml:space="preserve">How have historical </w:t>
            </w:r>
            <w:r w:rsidR="003679E7" w:rsidRPr="464A8D23">
              <w:rPr>
                <w:rFonts w:ascii="Arial Narrow" w:hAnsi="Arial Narrow"/>
                <w:sz w:val="18"/>
                <w:szCs w:val="18"/>
              </w:rPr>
              <w:t xml:space="preserve">disease </w:t>
            </w:r>
            <w:r w:rsidRPr="464A8D23">
              <w:rPr>
                <w:rFonts w:ascii="Arial Narrow" w:hAnsi="Arial Narrow"/>
                <w:sz w:val="18"/>
                <w:szCs w:val="18"/>
              </w:rPr>
              <w:t>outbreaks influenced public health policies? How can understanding disease transmission inform community education and ethical decision-making? (H)</w:t>
            </w:r>
          </w:p>
        </w:tc>
        <w:tc>
          <w:tcPr>
            <w:tcW w:w="4728" w:type="dxa"/>
            <w:gridSpan w:val="4"/>
            <w:tcBorders>
              <w:top w:val="single" w:sz="4" w:space="0" w:color="auto"/>
              <w:left w:val="single" w:sz="4" w:space="0" w:color="auto"/>
              <w:bottom w:val="single" w:sz="4" w:space="0" w:color="auto"/>
              <w:right w:val="single" w:sz="4" w:space="0" w:color="auto"/>
            </w:tcBorders>
            <w:shd w:val="clear" w:color="auto" w:fill="CBE5A9"/>
            <w:vAlign w:val="center"/>
          </w:tcPr>
          <w:p w14:paraId="25ACD167" w14:textId="441CF0FB" w:rsidR="00BD693F" w:rsidRPr="00D41644" w:rsidRDefault="00BD693F" w:rsidP="00BD66EB">
            <w:pPr>
              <w:jc w:val="center"/>
              <w:rPr>
                <w:rFonts w:ascii="Arial Narrow" w:hAnsi="Arial Narrow"/>
                <w:sz w:val="18"/>
                <w:szCs w:val="18"/>
              </w:rPr>
            </w:pPr>
            <w:r w:rsidRPr="16F79C37">
              <w:rPr>
                <w:rFonts w:ascii="Arial Narrow" w:hAnsi="Arial Narrow"/>
                <w:sz w:val="18"/>
                <w:szCs w:val="18"/>
              </w:rPr>
              <w:t xml:space="preserve">How do social, environmental and economic factors influence the choice of energy </w:t>
            </w:r>
            <w:proofErr w:type="gramStart"/>
            <w:r w:rsidRPr="16F79C37">
              <w:rPr>
                <w:rFonts w:ascii="Arial Narrow" w:hAnsi="Arial Narrow"/>
                <w:sz w:val="18"/>
                <w:szCs w:val="18"/>
              </w:rPr>
              <w:t>source</w:t>
            </w:r>
            <w:proofErr w:type="gramEnd"/>
            <w:r w:rsidRPr="16F79C37">
              <w:rPr>
                <w:rFonts w:ascii="Arial Narrow" w:hAnsi="Arial Narrow"/>
                <w:sz w:val="18"/>
                <w:szCs w:val="18"/>
              </w:rPr>
              <w:t xml:space="preserve"> in different regions? What challenges do scientists and engineers face in making electricity generation more sustainable? (H)</w:t>
            </w:r>
          </w:p>
        </w:tc>
        <w:tc>
          <w:tcPr>
            <w:tcW w:w="2364" w:type="dxa"/>
            <w:gridSpan w:val="2"/>
            <w:tcBorders>
              <w:top w:val="single" w:sz="4" w:space="0" w:color="auto"/>
              <w:left w:val="single" w:sz="4" w:space="0" w:color="auto"/>
              <w:bottom w:val="single" w:sz="4" w:space="0" w:color="auto"/>
              <w:right w:val="single" w:sz="12" w:space="0" w:color="auto"/>
            </w:tcBorders>
            <w:shd w:val="clear" w:color="auto" w:fill="CBE5A9"/>
            <w:vAlign w:val="center"/>
          </w:tcPr>
          <w:p w14:paraId="774D59D5" w14:textId="42959362" w:rsidR="00BD693F" w:rsidRPr="00D41644" w:rsidRDefault="00BD693F" w:rsidP="00A162BD">
            <w:pPr>
              <w:jc w:val="center"/>
              <w:rPr>
                <w:rFonts w:ascii="Arial Narrow" w:hAnsi="Arial Narrow"/>
                <w:sz w:val="18"/>
                <w:szCs w:val="18"/>
              </w:rPr>
            </w:pPr>
            <w:r w:rsidRPr="4BA15E43">
              <w:rPr>
                <w:rFonts w:ascii="Arial Narrow" w:hAnsi="Arial Narrow"/>
                <w:sz w:val="18"/>
                <w:szCs w:val="18"/>
              </w:rPr>
              <w:t>Not a focus. (H)</w:t>
            </w:r>
          </w:p>
        </w:tc>
      </w:tr>
      <w:tr w:rsidR="00BD693F" w:rsidRPr="00F66C37" w14:paraId="7AF474F2" w14:textId="77777777" w:rsidTr="00180A28">
        <w:trPr>
          <w:cantSplit/>
          <w:trHeight w:val="283"/>
        </w:trPr>
        <w:tc>
          <w:tcPr>
            <w:tcW w:w="368" w:type="dxa"/>
            <w:vMerge/>
            <w:tcBorders>
              <w:top w:val="single" w:sz="12" w:space="0" w:color="auto"/>
              <w:bottom w:val="single" w:sz="12" w:space="0" w:color="auto"/>
              <w:right w:val="single" w:sz="12" w:space="0" w:color="auto"/>
            </w:tcBorders>
          </w:tcPr>
          <w:p w14:paraId="17C8B2CF" w14:textId="77777777" w:rsidR="00BD693F" w:rsidRPr="00F66C37" w:rsidRDefault="00BD693F" w:rsidP="00A162BD">
            <w:pPr>
              <w:jc w:val="center"/>
              <w:rPr>
                <w:rFonts w:ascii="Arial Narrow" w:hAnsi="Arial Narrow"/>
                <w:sz w:val="18"/>
                <w:szCs w:val="20"/>
              </w:rPr>
            </w:pPr>
          </w:p>
        </w:tc>
        <w:tc>
          <w:tcPr>
            <w:tcW w:w="1065" w:type="dxa"/>
            <w:vMerge/>
            <w:tcBorders>
              <w:left w:val="single" w:sz="12" w:space="0" w:color="auto"/>
            </w:tcBorders>
            <w:vAlign w:val="center"/>
          </w:tcPr>
          <w:p w14:paraId="09807230" w14:textId="77777777" w:rsidR="00BD693F" w:rsidRDefault="00BD693F" w:rsidP="00A162BD">
            <w:pPr>
              <w:jc w:val="center"/>
              <w:rPr>
                <w:rFonts w:ascii="Arial Narrow" w:hAnsi="Arial Narrow"/>
                <w:b/>
                <w:sz w:val="18"/>
                <w:szCs w:val="20"/>
              </w:rPr>
            </w:pPr>
          </w:p>
        </w:tc>
        <w:tc>
          <w:tcPr>
            <w:tcW w:w="3545" w:type="dxa"/>
            <w:gridSpan w:val="3"/>
            <w:tcBorders>
              <w:top w:val="single" w:sz="4" w:space="0" w:color="auto"/>
              <w:left w:val="single" w:sz="12" w:space="0" w:color="auto"/>
              <w:bottom w:val="single" w:sz="4" w:space="0" w:color="auto"/>
              <w:right w:val="single" w:sz="4" w:space="0" w:color="auto"/>
            </w:tcBorders>
            <w:shd w:val="clear" w:color="auto" w:fill="B7E7FF"/>
            <w:vAlign w:val="center"/>
          </w:tcPr>
          <w:p w14:paraId="10EFABBE" w14:textId="45F62486" w:rsidR="00BD693F" w:rsidRPr="00D41644" w:rsidRDefault="00BD693F" w:rsidP="00BD66EB">
            <w:pPr>
              <w:jc w:val="center"/>
              <w:rPr>
                <w:rFonts w:ascii="Arial Narrow" w:hAnsi="Arial Narrow"/>
                <w:sz w:val="18"/>
                <w:szCs w:val="18"/>
              </w:rPr>
            </w:pPr>
            <w:r w:rsidRPr="464A8D23">
              <w:rPr>
                <w:rFonts w:ascii="Arial Narrow" w:hAnsi="Arial Narrow"/>
                <w:sz w:val="18"/>
                <w:szCs w:val="18"/>
              </w:rPr>
              <w:t xml:space="preserve">What distinguishes synthesis, decomposition and displacement reactions? How </w:t>
            </w:r>
            <w:r w:rsidR="003679E7" w:rsidRPr="464A8D23">
              <w:rPr>
                <w:rFonts w:ascii="Arial Narrow" w:hAnsi="Arial Narrow"/>
                <w:sz w:val="18"/>
                <w:szCs w:val="18"/>
              </w:rPr>
              <w:t>is it possible to</w:t>
            </w:r>
            <w:r w:rsidRPr="464A8D23">
              <w:rPr>
                <w:rFonts w:ascii="Arial Narrow" w:hAnsi="Arial Narrow"/>
                <w:sz w:val="18"/>
                <w:szCs w:val="18"/>
              </w:rPr>
              <w:t xml:space="preserve"> tell whether a reaction is exothermic or endothermic? (U)</w:t>
            </w:r>
          </w:p>
        </w:tc>
        <w:tc>
          <w:tcPr>
            <w:tcW w:w="4728" w:type="dxa"/>
            <w:gridSpan w:val="4"/>
            <w:tcBorders>
              <w:top w:val="single" w:sz="4" w:space="0" w:color="auto"/>
              <w:left w:val="single" w:sz="4" w:space="0" w:color="auto"/>
              <w:bottom w:val="single" w:sz="4" w:space="0" w:color="auto"/>
              <w:right w:val="single" w:sz="4" w:space="0" w:color="auto"/>
            </w:tcBorders>
            <w:shd w:val="clear" w:color="auto" w:fill="B7E7FF"/>
            <w:vAlign w:val="center"/>
          </w:tcPr>
          <w:p w14:paraId="09CFA00E" w14:textId="18E0398E" w:rsidR="00BD693F" w:rsidRPr="00D41644" w:rsidRDefault="00BD693F" w:rsidP="32B13498">
            <w:pPr>
              <w:jc w:val="center"/>
              <w:rPr>
                <w:rFonts w:ascii="Arial Narrow" w:hAnsi="Arial Narrow"/>
                <w:sz w:val="18"/>
                <w:szCs w:val="18"/>
              </w:rPr>
            </w:pPr>
            <w:r w:rsidRPr="464A8D23">
              <w:rPr>
                <w:rFonts w:ascii="Arial Narrow" w:hAnsi="Arial Narrow"/>
                <w:sz w:val="18"/>
                <w:szCs w:val="18"/>
              </w:rPr>
              <w:t>What is a solar system? What is a star? How do stars form, live and die</w:t>
            </w:r>
            <w:r w:rsidR="073FD647" w:rsidRPr="464A8D23">
              <w:rPr>
                <w:rFonts w:ascii="Arial Narrow" w:hAnsi="Arial Narrow"/>
                <w:sz w:val="18"/>
                <w:szCs w:val="18"/>
              </w:rPr>
              <w:t xml:space="preserve"> – and what evid</w:t>
            </w:r>
            <w:r w:rsidR="2BBA29FE" w:rsidRPr="464A8D23">
              <w:rPr>
                <w:rFonts w:ascii="Arial Narrow" w:hAnsi="Arial Narrow"/>
                <w:sz w:val="18"/>
                <w:szCs w:val="18"/>
              </w:rPr>
              <w:t>en</w:t>
            </w:r>
            <w:r w:rsidR="073FD647" w:rsidRPr="464A8D23">
              <w:rPr>
                <w:rFonts w:ascii="Arial Narrow" w:hAnsi="Arial Narrow"/>
                <w:sz w:val="18"/>
                <w:szCs w:val="18"/>
              </w:rPr>
              <w:t>ce tells this story</w:t>
            </w:r>
            <w:r w:rsidRPr="464A8D23">
              <w:rPr>
                <w:rFonts w:ascii="Arial Narrow" w:hAnsi="Arial Narrow"/>
                <w:sz w:val="18"/>
                <w:szCs w:val="18"/>
              </w:rPr>
              <w:t xml:space="preserve">? What </w:t>
            </w:r>
            <w:r w:rsidR="24248605" w:rsidRPr="464A8D23">
              <w:rPr>
                <w:rFonts w:ascii="Arial Narrow" w:hAnsi="Arial Narrow"/>
                <w:sz w:val="18"/>
                <w:szCs w:val="18"/>
              </w:rPr>
              <w:t>do</w:t>
            </w:r>
            <w:r w:rsidRPr="464A8D23">
              <w:rPr>
                <w:rFonts w:ascii="Arial Narrow" w:hAnsi="Arial Narrow"/>
                <w:sz w:val="18"/>
                <w:szCs w:val="18"/>
              </w:rPr>
              <w:t xml:space="preserve"> galaxies </w:t>
            </w:r>
            <w:r w:rsidR="240CE521" w:rsidRPr="464A8D23">
              <w:rPr>
                <w:rFonts w:ascii="Arial Narrow" w:hAnsi="Arial Narrow"/>
                <w:sz w:val="18"/>
                <w:szCs w:val="18"/>
              </w:rPr>
              <w:t xml:space="preserve">look </w:t>
            </w:r>
            <w:r w:rsidRPr="464A8D23">
              <w:rPr>
                <w:rFonts w:ascii="Arial Narrow" w:hAnsi="Arial Narrow"/>
                <w:sz w:val="18"/>
                <w:szCs w:val="18"/>
              </w:rPr>
              <w:t xml:space="preserve">like and how do they </w:t>
            </w:r>
            <w:r w:rsidR="46FC7837" w:rsidRPr="464A8D23">
              <w:rPr>
                <w:rFonts w:ascii="Arial Narrow" w:hAnsi="Arial Narrow"/>
                <w:sz w:val="18"/>
                <w:szCs w:val="18"/>
              </w:rPr>
              <w:t>change</w:t>
            </w:r>
            <w:r w:rsidRPr="464A8D23">
              <w:rPr>
                <w:rFonts w:ascii="Arial Narrow" w:hAnsi="Arial Narrow"/>
                <w:sz w:val="18"/>
                <w:szCs w:val="18"/>
              </w:rPr>
              <w:t xml:space="preserve">? </w:t>
            </w:r>
            <w:r w:rsidR="7602B100" w:rsidRPr="464A8D23">
              <w:rPr>
                <w:rFonts w:ascii="Arial Narrow" w:hAnsi="Arial Narrow"/>
                <w:sz w:val="18"/>
                <w:szCs w:val="18"/>
              </w:rPr>
              <w:t xml:space="preserve">How do </w:t>
            </w:r>
            <w:r w:rsidR="003679E7" w:rsidRPr="464A8D23">
              <w:rPr>
                <w:rFonts w:ascii="Arial Narrow" w:hAnsi="Arial Narrow"/>
                <w:sz w:val="18"/>
                <w:szCs w:val="18"/>
              </w:rPr>
              <w:t>scientists</w:t>
            </w:r>
            <w:r w:rsidR="7602B100" w:rsidRPr="464A8D23">
              <w:rPr>
                <w:rFonts w:ascii="Arial Narrow" w:hAnsi="Arial Narrow"/>
                <w:sz w:val="18"/>
                <w:szCs w:val="18"/>
              </w:rPr>
              <w:t xml:space="preserve"> know</w:t>
            </w:r>
            <w:r w:rsidRPr="464A8D23">
              <w:rPr>
                <w:rFonts w:ascii="Arial Narrow" w:hAnsi="Arial Narrow"/>
                <w:sz w:val="18"/>
                <w:szCs w:val="18"/>
              </w:rPr>
              <w:t xml:space="preserve"> that the universe is expanding</w:t>
            </w:r>
            <w:r w:rsidR="3327A9D6" w:rsidRPr="464A8D23">
              <w:rPr>
                <w:rFonts w:ascii="Arial Narrow" w:hAnsi="Arial Narrow"/>
                <w:sz w:val="18"/>
                <w:szCs w:val="18"/>
              </w:rPr>
              <w:t xml:space="preserve"> and what does this tell us about the big bang theory</w:t>
            </w:r>
            <w:r w:rsidRPr="464A8D23">
              <w:rPr>
                <w:rFonts w:ascii="Arial Narrow" w:hAnsi="Arial Narrow"/>
                <w:sz w:val="18"/>
                <w:szCs w:val="18"/>
              </w:rPr>
              <w:t>? (U)</w:t>
            </w:r>
          </w:p>
        </w:tc>
        <w:tc>
          <w:tcPr>
            <w:tcW w:w="2364" w:type="dxa"/>
            <w:gridSpan w:val="2"/>
            <w:tcBorders>
              <w:top w:val="single" w:sz="4" w:space="0" w:color="auto"/>
              <w:left w:val="single" w:sz="4" w:space="0" w:color="auto"/>
              <w:bottom w:val="single" w:sz="4" w:space="0" w:color="auto"/>
              <w:right w:val="single" w:sz="4" w:space="0" w:color="auto"/>
            </w:tcBorders>
            <w:shd w:val="clear" w:color="auto" w:fill="B7E7FF"/>
            <w:vAlign w:val="center"/>
          </w:tcPr>
          <w:p w14:paraId="7D11F773" w14:textId="676181C1" w:rsidR="00BD693F" w:rsidRPr="00D41644" w:rsidRDefault="00BD693F" w:rsidP="00EA2588">
            <w:pPr>
              <w:jc w:val="center"/>
              <w:rPr>
                <w:rFonts w:ascii="Arial Narrow" w:hAnsi="Arial Narrow"/>
                <w:sz w:val="18"/>
                <w:szCs w:val="18"/>
              </w:rPr>
            </w:pPr>
            <w:r w:rsidRPr="25593F77">
              <w:rPr>
                <w:rFonts w:ascii="Arial Narrow" w:hAnsi="Arial Narrow"/>
                <w:sz w:val="18"/>
                <w:szCs w:val="18"/>
              </w:rPr>
              <w:t>How do variation, adaptation and natural selection drive evolution? What evidence supports evolution? (U)</w:t>
            </w:r>
          </w:p>
        </w:tc>
        <w:tc>
          <w:tcPr>
            <w:tcW w:w="3545" w:type="dxa"/>
            <w:gridSpan w:val="3"/>
            <w:tcBorders>
              <w:top w:val="single" w:sz="4" w:space="0" w:color="auto"/>
              <w:left w:val="single" w:sz="4" w:space="0" w:color="auto"/>
              <w:bottom w:val="single" w:sz="4" w:space="0" w:color="auto"/>
              <w:right w:val="single" w:sz="4" w:space="0" w:color="auto"/>
            </w:tcBorders>
            <w:shd w:val="clear" w:color="auto" w:fill="B7E7FF"/>
            <w:vAlign w:val="center"/>
          </w:tcPr>
          <w:p w14:paraId="6C068C61" w14:textId="77777777" w:rsidR="00BD693F" w:rsidRPr="00EA2588" w:rsidRDefault="00BD693F" w:rsidP="00EA2588">
            <w:pPr>
              <w:jc w:val="center"/>
              <w:rPr>
                <w:rFonts w:ascii="Arial Narrow" w:hAnsi="Arial Narrow"/>
                <w:sz w:val="18"/>
                <w:szCs w:val="20"/>
              </w:rPr>
            </w:pPr>
            <w:r w:rsidRPr="00EA2588">
              <w:rPr>
                <w:rFonts w:ascii="Arial Narrow" w:hAnsi="Arial Narrow"/>
                <w:sz w:val="18"/>
                <w:szCs w:val="20"/>
              </w:rPr>
              <w:t>What are the differences between infectious and non-infectious diseases?</w:t>
            </w:r>
            <w:r>
              <w:rPr>
                <w:rFonts w:ascii="Arial Narrow" w:hAnsi="Arial Narrow"/>
                <w:sz w:val="18"/>
                <w:szCs w:val="20"/>
              </w:rPr>
              <w:t xml:space="preserve"> </w:t>
            </w:r>
            <w:r w:rsidRPr="00EA2588">
              <w:rPr>
                <w:rFonts w:ascii="Arial Narrow" w:hAnsi="Arial Narrow"/>
                <w:sz w:val="18"/>
                <w:szCs w:val="20"/>
              </w:rPr>
              <w:t>How do different pathogens and agents cause disease?</w:t>
            </w:r>
          </w:p>
          <w:p w14:paraId="082598E2" w14:textId="3AEF93E9" w:rsidR="00BD693F" w:rsidRPr="00D41644" w:rsidRDefault="00434B59" w:rsidP="00EA2588">
            <w:pPr>
              <w:jc w:val="center"/>
              <w:rPr>
                <w:rFonts w:ascii="Arial Narrow" w:hAnsi="Arial Narrow"/>
                <w:sz w:val="18"/>
                <w:szCs w:val="18"/>
              </w:rPr>
            </w:pPr>
            <w:r w:rsidRPr="25593F77">
              <w:rPr>
                <w:rFonts w:ascii="Arial Narrow" w:hAnsi="Arial Narrow"/>
                <w:sz w:val="18"/>
                <w:szCs w:val="18"/>
              </w:rPr>
              <w:t>What</w:t>
            </w:r>
            <w:r w:rsidR="00BD693F" w:rsidRPr="25593F77">
              <w:rPr>
                <w:rFonts w:ascii="Arial Narrow" w:hAnsi="Arial Narrow"/>
                <w:sz w:val="18"/>
                <w:szCs w:val="18"/>
              </w:rPr>
              <w:t xml:space="preserve"> measures reduce transmission? (U)</w:t>
            </w:r>
          </w:p>
        </w:tc>
        <w:tc>
          <w:tcPr>
            <w:tcW w:w="4728" w:type="dxa"/>
            <w:gridSpan w:val="4"/>
            <w:tcBorders>
              <w:top w:val="single" w:sz="4" w:space="0" w:color="auto"/>
              <w:left w:val="single" w:sz="4" w:space="0" w:color="auto"/>
              <w:bottom w:val="single" w:sz="4" w:space="0" w:color="auto"/>
              <w:right w:val="single" w:sz="4" w:space="0" w:color="auto"/>
            </w:tcBorders>
            <w:shd w:val="clear" w:color="auto" w:fill="B7E7FF"/>
            <w:vAlign w:val="center"/>
          </w:tcPr>
          <w:p w14:paraId="6A8D4B87" w14:textId="33228531" w:rsidR="00BD693F" w:rsidRPr="00D41644" w:rsidRDefault="00BD693F" w:rsidP="0073762B">
            <w:pPr>
              <w:jc w:val="center"/>
              <w:rPr>
                <w:rFonts w:ascii="Arial Narrow" w:hAnsi="Arial Narrow"/>
                <w:sz w:val="18"/>
                <w:szCs w:val="18"/>
              </w:rPr>
            </w:pPr>
            <w:r w:rsidRPr="16F79C37">
              <w:rPr>
                <w:rFonts w:ascii="Arial Narrow" w:hAnsi="Arial Narrow"/>
                <w:sz w:val="18"/>
                <w:szCs w:val="18"/>
              </w:rPr>
              <w:t>How is electricity generated from different energy sources such as wind, water, sunlight or fossil fuels? What are the differences between alternating current (AC) and direct current (DC)? How does the movement of a magnet near a coil of wire generate electricity? (U)</w:t>
            </w:r>
          </w:p>
        </w:tc>
        <w:tc>
          <w:tcPr>
            <w:tcW w:w="2364" w:type="dxa"/>
            <w:gridSpan w:val="2"/>
            <w:tcBorders>
              <w:top w:val="single" w:sz="4" w:space="0" w:color="auto"/>
              <w:left w:val="single" w:sz="4" w:space="0" w:color="auto"/>
              <w:bottom w:val="single" w:sz="4" w:space="0" w:color="auto"/>
              <w:right w:val="single" w:sz="12" w:space="0" w:color="auto"/>
            </w:tcBorders>
            <w:shd w:val="clear" w:color="auto" w:fill="B7E7FF"/>
            <w:vAlign w:val="center"/>
          </w:tcPr>
          <w:p w14:paraId="4A069E51" w14:textId="0402DF21" w:rsidR="00BD693F" w:rsidRPr="00D41644" w:rsidRDefault="00BD693F" w:rsidP="00BD66EB">
            <w:pPr>
              <w:jc w:val="center"/>
              <w:rPr>
                <w:rFonts w:ascii="Arial Narrow" w:hAnsi="Arial Narrow"/>
                <w:sz w:val="18"/>
                <w:szCs w:val="18"/>
              </w:rPr>
            </w:pPr>
            <w:r w:rsidRPr="25593F77">
              <w:rPr>
                <w:rFonts w:ascii="Arial Narrow" w:hAnsi="Arial Narrow"/>
                <w:sz w:val="18"/>
                <w:szCs w:val="18"/>
              </w:rPr>
              <w:t xml:space="preserve">How do temperature </w:t>
            </w:r>
            <w:r w:rsidR="00434B59" w:rsidRPr="25593F77">
              <w:rPr>
                <w:rFonts w:ascii="Arial Narrow" w:hAnsi="Arial Narrow"/>
                <w:sz w:val="18"/>
                <w:szCs w:val="18"/>
              </w:rPr>
              <w:t xml:space="preserve">and surface area </w:t>
            </w:r>
            <w:r w:rsidRPr="25593F77">
              <w:rPr>
                <w:rFonts w:ascii="Arial Narrow" w:hAnsi="Arial Narrow"/>
                <w:sz w:val="18"/>
                <w:szCs w:val="18"/>
              </w:rPr>
              <w:t xml:space="preserve">affect </w:t>
            </w:r>
            <w:r w:rsidR="00434B59" w:rsidRPr="25593F77">
              <w:rPr>
                <w:rFonts w:ascii="Arial Narrow" w:hAnsi="Arial Narrow"/>
                <w:sz w:val="18"/>
                <w:szCs w:val="18"/>
              </w:rPr>
              <w:t>the rate of</w:t>
            </w:r>
            <w:r w:rsidRPr="25593F77">
              <w:rPr>
                <w:rFonts w:ascii="Arial Narrow" w:hAnsi="Arial Narrow"/>
                <w:sz w:val="18"/>
                <w:szCs w:val="18"/>
              </w:rPr>
              <w:t xml:space="preserve"> chemical reaction</w:t>
            </w:r>
            <w:r w:rsidR="00434B59" w:rsidRPr="25593F77">
              <w:rPr>
                <w:rFonts w:ascii="Arial Narrow" w:hAnsi="Arial Narrow"/>
                <w:sz w:val="18"/>
                <w:szCs w:val="18"/>
              </w:rPr>
              <w:t>s</w:t>
            </w:r>
            <w:r w:rsidRPr="25593F77">
              <w:rPr>
                <w:rFonts w:ascii="Arial Narrow" w:hAnsi="Arial Narrow"/>
                <w:sz w:val="18"/>
                <w:szCs w:val="18"/>
              </w:rPr>
              <w:t>? (U)</w:t>
            </w:r>
          </w:p>
        </w:tc>
      </w:tr>
      <w:tr w:rsidR="00BD693F" w:rsidRPr="00F66C37" w14:paraId="3A2512B7" w14:textId="77777777" w:rsidTr="00180A28">
        <w:trPr>
          <w:cantSplit/>
          <w:trHeight w:val="260"/>
        </w:trPr>
        <w:tc>
          <w:tcPr>
            <w:tcW w:w="368" w:type="dxa"/>
            <w:vMerge/>
            <w:tcBorders>
              <w:top w:val="single" w:sz="12" w:space="0" w:color="auto"/>
              <w:bottom w:val="single" w:sz="12" w:space="0" w:color="auto"/>
              <w:right w:val="single" w:sz="12" w:space="0" w:color="auto"/>
            </w:tcBorders>
          </w:tcPr>
          <w:p w14:paraId="23DE3DA7" w14:textId="77777777" w:rsidR="00BD693F" w:rsidRPr="00F66C37" w:rsidRDefault="00BD693F" w:rsidP="00A162BD">
            <w:pPr>
              <w:jc w:val="center"/>
              <w:rPr>
                <w:rFonts w:ascii="Arial Narrow" w:hAnsi="Arial Narrow"/>
                <w:sz w:val="18"/>
                <w:szCs w:val="20"/>
              </w:rPr>
            </w:pPr>
          </w:p>
        </w:tc>
        <w:tc>
          <w:tcPr>
            <w:tcW w:w="1065" w:type="dxa"/>
            <w:vMerge/>
            <w:tcBorders>
              <w:left w:val="single" w:sz="12" w:space="0" w:color="auto"/>
            </w:tcBorders>
            <w:vAlign w:val="center"/>
          </w:tcPr>
          <w:p w14:paraId="1FEFEACA" w14:textId="77777777" w:rsidR="00BD693F" w:rsidRDefault="00BD693F" w:rsidP="00A162BD">
            <w:pPr>
              <w:jc w:val="center"/>
              <w:rPr>
                <w:rFonts w:ascii="Arial Narrow" w:hAnsi="Arial Narrow"/>
                <w:b/>
                <w:sz w:val="18"/>
                <w:szCs w:val="20"/>
              </w:rPr>
            </w:pPr>
          </w:p>
        </w:tc>
        <w:tc>
          <w:tcPr>
            <w:tcW w:w="3545" w:type="dxa"/>
            <w:gridSpan w:val="3"/>
            <w:tcBorders>
              <w:top w:val="single" w:sz="4" w:space="0" w:color="auto"/>
              <w:left w:val="single" w:sz="12" w:space="0" w:color="auto"/>
              <w:bottom w:val="single" w:sz="4" w:space="0" w:color="auto"/>
              <w:right w:val="single" w:sz="4" w:space="0" w:color="auto"/>
            </w:tcBorders>
            <w:shd w:val="clear" w:color="auto" w:fill="FBF8BD"/>
            <w:vAlign w:val="center"/>
          </w:tcPr>
          <w:p w14:paraId="14C05C85" w14:textId="47225463" w:rsidR="00BD693F" w:rsidRPr="00D41644" w:rsidRDefault="00BD693F" w:rsidP="00A162BD">
            <w:pPr>
              <w:jc w:val="center"/>
              <w:rPr>
                <w:rFonts w:ascii="Arial Narrow" w:hAnsi="Arial Narrow"/>
                <w:sz w:val="18"/>
                <w:szCs w:val="18"/>
              </w:rPr>
            </w:pPr>
            <w:r w:rsidRPr="16F79C37">
              <w:rPr>
                <w:rFonts w:ascii="Arial Narrow" w:hAnsi="Arial Narrow"/>
                <w:sz w:val="18"/>
                <w:szCs w:val="18"/>
              </w:rPr>
              <w:t>How can we represent and balance chemical reactions? (I)</w:t>
            </w:r>
          </w:p>
        </w:tc>
        <w:tc>
          <w:tcPr>
            <w:tcW w:w="4728" w:type="dxa"/>
            <w:gridSpan w:val="4"/>
            <w:tcBorders>
              <w:top w:val="single" w:sz="4" w:space="0" w:color="auto"/>
              <w:left w:val="single" w:sz="4" w:space="0" w:color="auto"/>
              <w:bottom w:val="single" w:sz="4" w:space="0" w:color="auto"/>
              <w:right w:val="single" w:sz="4" w:space="0" w:color="auto"/>
            </w:tcBorders>
            <w:shd w:val="clear" w:color="auto" w:fill="FBF8BD"/>
            <w:vAlign w:val="center"/>
          </w:tcPr>
          <w:p w14:paraId="1523D896" w14:textId="47FE124F" w:rsidR="00BD693F" w:rsidRPr="00D41644" w:rsidRDefault="00BD693F" w:rsidP="32B13498">
            <w:pPr>
              <w:jc w:val="center"/>
              <w:rPr>
                <w:rFonts w:ascii="Arial Narrow" w:hAnsi="Arial Narrow"/>
                <w:sz w:val="18"/>
                <w:szCs w:val="18"/>
              </w:rPr>
            </w:pPr>
            <w:r w:rsidRPr="25593F77">
              <w:rPr>
                <w:rFonts w:ascii="Arial Narrow" w:hAnsi="Arial Narrow"/>
                <w:sz w:val="18"/>
                <w:szCs w:val="18"/>
              </w:rPr>
              <w:t xml:space="preserve">How do we observe the universe? How far is ‘far’ in space? How are stars </w:t>
            </w:r>
            <w:proofErr w:type="spellStart"/>
            <w:r w:rsidRPr="25593F77">
              <w:rPr>
                <w:rFonts w:ascii="Arial Narrow" w:hAnsi="Arial Narrow"/>
                <w:sz w:val="18"/>
                <w:szCs w:val="18"/>
              </w:rPr>
              <w:t>categorised</w:t>
            </w:r>
            <w:proofErr w:type="spellEnd"/>
            <w:r w:rsidRPr="25593F77">
              <w:rPr>
                <w:rFonts w:ascii="Arial Narrow" w:hAnsi="Arial Narrow"/>
                <w:sz w:val="18"/>
                <w:szCs w:val="18"/>
              </w:rPr>
              <w:t xml:space="preserve"> and what do their patterns </w:t>
            </w:r>
            <w:r w:rsidR="0FF96767" w:rsidRPr="25593F77">
              <w:rPr>
                <w:rFonts w:ascii="Arial Narrow" w:hAnsi="Arial Narrow"/>
                <w:sz w:val="18"/>
                <w:szCs w:val="18"/>
              </w:rPr>
              <w:t>show</w:t>
            </w:r>
            <w:r w:rsidRPr="25593F77">
              <w:rPr>
                <w:rFonts w:ascii="Arial Narrow" w:hAnsi="Arial Narrow"/>
                <w:sz w:val="18"/>
                <w:szCs w:val="18"/>
              </w:rPr>
              <w:t>? How can we tell the story of the universe? How effectively can we communicate cosmic ideas? (I)</w:t>
            </w:r>
          </w:p>
        </w:tc>
        <w:tc>
          <w:tcPr>
            <w:tcW w:w="2364" w:type="dxa"/>
            <w:gridSpan w:val="2"/>
            <w:tcBorders>
              <w:top w:val="single" w:sz="4" w:space="0" w:color="auto"/>
              <w:left w:val="single" w:sz="4" w:space="0" w:color="auto"/>
              <w:bottom w:val="single" w:sz="4" w:space="0" w:color="auto"/>
              <w:right w:val="single" w:sz="4" w:space="0" w:color="auto"/>
            </w:tcBorders>
            <w:shd w:val="clear" w:color="auto" w:fill="FBF8BD"/>
            <w:vAlign w:val="center"/>
          </w:tcPr>
          <w:p w14:paraId="6977536A" w14:textId="39B36B75" w:rsidR="00BD693F" w:rsidRPr="00D41644" w:rsidRDefault="00BD693F" w:rsidP="00EA2588">
            <w:pPr>
              <w:jc w:val="center"/>
              <w:rPr>
                <w:rFonts w:ascii="Arial Narrow" w:hAnsi="Arial Narrow"/>
                <w:sz w:val="18"/>
                <w:szCs w:val="18"/>
              </w:rPr>
            </w:pPr>
            <w:r w:rsidRPr="25593F77">
              <w:rPr>
                <w:rFonts w:ascii="Arial Narrow" w:hAnsi="Arial Narrow"/>
                <w:sz w:val="18"/>
                <w:szCs w:val="18"/>
              </w:rPr>
              <w:t xml:space="preserve">How can we investigate patterns of variation and adaptation in populations? How can </w:t>
            </w:r>
            <w:r w:rsidR="00921342" w:rsidRPr="25593F77">
              <w:rPr>
                <w:rFonts w:ascii="Arial Narrow" w:hAnsi="Arial Narrow"/>
                <w:sz w:val="18"/>
                <w:szCs w:val="18"/>
              </w:rPr>
              <w:t>models be used to show evolution</w:t>
            </w:r>
            <w:r w:rsidRPr="25593F77">
              <w:rPr>
                <w:rFonts w:ascii="Arial Narrow" w:hAnsi="Arial Narrow"/>
                <w:sz w:val="18"/>
                <w:szCs w:val="18"/>
              </w:rPr>
              <w:t>? (I)</w:t>
            </w:r>
          </w:p>
        </w:tc>
        <w:tc>
          <w:tcPr>
            <w:tcW w:w="3545" w:type="dxa"/>
            <w:gridSpan w:val="3"/>
            <w:tcBorders>
              <w:top w:val="single" w:sz="4" w:space="0" w:color="auto"/>
              <w:left w:val="single" w:sz="4" w:space="0" w:color="auto"/>
              <w:bottom w:val="single" w:sz="4" w:space="0" w:color="auto"/>
              <w:right w:val="single" w:sz="4" w:space="0" w:color="auto"/>
            </w:tcBorders>
            <w:shd w:val="clear" w:color="auto" w:fill="FBF8BD"/>
            <w:vAlign w:val="center"/>
          </w:tcPr>
          <w:p w14:paraId="327F7A7E" w14:textId="5AC31B32" w:rsidR="00BD693F" w:rsidRPr="00D41644" w:rsidRDefault="00BD693F" w:rsidP="00EA2588">
            <w:pPr>
              <w:jc w:val="center"/>
              <w:rPr>
                <w:rFonts w:ascii="Arial Narrow" w:hAnsi="Arial Narrow"/>
                <w:sz w:val="18"/>
                <w:szCs w:val="18"/>
              </w:rPr>
            </w:pPr>
            <w:r w:rsidRPr="25593F77">
              <w:rPr>
                <w:rFonts w:ascii="Arial Narrow" w:hAnsi="Arial Narrow"/>
                <w:sz w:val="18"/>
                <w:szCs w:val="18"/>
              </w:rPr>
              <w:t xml:space="preserve">How can we </w:t>
            </w:r>
            <w:r w:rsidR="00434B59" w:rsidRPr="25593F77">
              <w:rPr>
                <w:rFonts w:ascii="Arial Narrow" w:hAnsi="Arial Narrow"/>
                <w:sz w:val="18"/>
                <w:szCs w:val="18"/>
              </w:rPr>
              <w:t xml:space="preserve">use models, simulations or case studies to </w:t>
            </w:r>
            <w:r w:rsidRPr="25593F77">
              <w:rPr>
                <w:rFonts w:ascii="Arial Narrow" w:hAnsi="Arial Narrow"/>
                <w:sz w:val="18"/>
                <w:szCs w:val="18"/>
              </w:rPr>
              <w:t xml:space="preserve">investigate </w:t>
            </w:r>
            <w:r w:rsidR="00434B59" w:rsidRPr="25593F77">
              <w:rPr>
                <w:rFonts w:ascii="Arial Narrow" w:hAnsi="Arial Narrow"/>
                <w:sz w:val="18"/>
                <w:szCs w:val="18"/>
              </w:rPr>
              <w:t>the spread of disease</w:t>
            </w:r>
            <w:r w:rsidRPr="25593F77">
              <w:rPr>
                <w:rFonts w:ascii="Arial Narrow" w:hAnsi="Arial Narrow"/>
                <w:sz w:val="18"/>
                <w:szCs w:val="18"/>
              </w:rPr>
              <w:t>? How can we test the effectiveness of interventions in controlled investigations or simulations? (I)</w:t>
            </w:r>
          </w:p>
        </w:tc>
        <w:tc>
          <w:tcPr>
            <w:tcW w:w="4728" w:type="dxa"/>
            <w:gridSpan w:val="4"/>
            <w:tcBorders>
              <w:top w:val="single" w:sz="4" w:space="0" w:color="auto"/>
              <w:left w:val="single" w:sz="4" w:space="0" w:color="auto"/>
              <w:bottom w:val="single" w:sz="4" w:space="0" w:color="auto"/>
              <w:right w:val="single" w:sz="4" w:space="0" w:color="auto"/>
            </w:tcBorders>
            <w:shd w:val="clear" w:color="auto" w:fill="FBF8BD"/>
            <w:vAlign w:val="center"/>
          </w:tcPr>
          <w:p w14:paraId="3B0C55C5" w14:textId="7480BB4D" w:rsidR="00BD693F" w:rsidRPr="00D41644" w:rsidRDefault="00BD693F" w:rsidP="1F0F284F">
            <w:pPr>
              <w:jc w:val="center"/>
              <w:rPr>
                <w:rFonts w:ascii="Arial Narrow" w:hAnsi="Arial Narrow"/>
                <w:sz w:val="18"/>
                <w:szCs w:val="18"/>
              </w:rPr>
            </w:pPr>
            <w:r w:rsidRPr="4BA15E43">
              <w:rPr>
                <w:rFonts w:ascii="Arial Narrow" w:hAnsi="Arial Narrow"/>
                <w:sz w:val="18"/>
                <w:szCs w:val="18"/>
              </w:rPr>
              <w:t>Not a focus. (I)</w:t>
            </w:r>
          </w:p>
        </w:tc>
        <w:tc>
          <w:tcPr>
            <w:tcW w:w="2364" w:type="dxa"/>
            <w:gridSpan w:val="2"/>
            <w:tcBorders>
              <w:top w:val="single" w:sz="4" w:space="0" w:color="auto"/>
              <w:left w:val="single" w:sz="4" w:space="0" w:color="auto"/>
              <w:bottom w:val="single" w:sz="4" w:space="0" w:color="auto"/>
              <w:right w:val="single" w:sz="12" w:space="0" w:color="auto"/>
            </w:tcBorders>
            <w:shd w:val="clear" w:color="auto" w:fill="FBF8BD"/>
            <w:vAlign w:val="center"/>
          </w:tcPr>
          <w:p w14:paraId="4AC6728B" w14:textId="3993A15F" w:rsidR="00BD693F" w:rsidRPr="00D41644" w:rsidRDefault="00BD693F" w:rsidP="00A162BD">
            <w:pPr>
              <w:jc w:val="center"/>
              <w:rPr>
                <w:rFonts w:ascii="Arial Narrow" w:hAnsi="Arial Narrow"/>
                <w:sz w:val="18"/>
                <w:szCs w:val="18"/>
              </w:rPr>
            </w:pPr>
            <w:r w:rsidRPr="16F79C37">
              <w:rPr>
                <w:rFonts w:ascii="Arial Narrow" w:hAnsi="Arial Narrow"/>
                <w:sz w:val="18"/>
                <w:szCs w:val="18"/>
              </w:rPr>
              <w:t>How can we collect and represent data to compare reaction rates accurately? (I)</w:t>
            </w:r>
          </w:p>
        </w:tc>
      </w:tr>
      <w:tr w:rsidR="00BD693F" w:rsidRPr="00F66C37" w14:paraId="367FE1D6" w14:textId="77777777" w:rsidTr="00180A28">
        <w:trPr>
          <w:cantSplit/>
          <w:trHeight w:val="260"/>
        </w:trPr>
        <w:tc>
          <w:tcPr>
            <w:tcW w:w="368" w:type="dxa"/>
            <w:vMerge/>
            <w:tcBorders>
              <w:top w:val="single" w:sz="12" w:space="0" w:color="auto"/>
              <w:bottom w:val="single" w:sz="12" w:space="0" w:color="auto"/>
              <w:right w:val="single" w:sz="12" w:space="0" w:color="auto"/>
            </w:tcBorders>
          </w:tcPr>
          <w:p w14:paraId="4095FEB4" w14:textId="77777777" w:rsidR="00BD693F" w:rsidRPr="00F66C37" w:rsidRDefault="00BD693F" w:rsidP="00A162BD">
            <w:pPr>
              <w:jc w:val="center"/>
              <w:rPr>
                <w:rFonts w:ascii="Arial Narrow" w:hAnsi="Arial Narrow"/>
                <w:sz w:val="18"/>
                <w:szCs w:val="20"/>
              </w:rPr>
            </w:pPr>
          </w:p>
        </w:tc>
        <w:tc>
          <w:tcPr>
            <w:tcW w:w="1065" w:type="dxa"/>
            <w:vMerge/>
            <w:tcBorders>
              <w:left w:val="single" w:sz="12" w:space="0" w:color="auto"/>
            </w:tcBorders>
            <w:vAlign w:val="center"/>
          </w:tcPr>
          <w:p w14:paraId="555915DB" w14:textId="77777777" w:rsidR="00BD693F" w:rsidRDefault="00BD693F" w:rsidP="00A162BD">
            <w:pPr>
              <w:jc w:val="center"/>
              <w:rPr>
                <w:rFonts w:ascii="Arial Narrow" w:hAnsi="Arial Narrow"/>
                <w:b/>
                <w:sz w:val="18"/>
                <w:szCs w:val="20"/>
              </w:rPr>
            </w:pPr>
          </w:p>
        </w:tc>
        <w:tc>
          <w:tcPr>
            <w:tcW w:w="5909" w:type="dxa"/>
            <w:gridSpan w:val="5"/>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739CC5C3" w14:textId="2C0988AF" w:rsidR="00BD693F" w:rsidRPr="004E1A5F" w:rsidRDefault="00BD693F" w:rsidP="00A162BD">
            <w:pPr>
              <w:jc w:val="center"/>
              <w:rPr>
                <w:rFonts w:ascii="Arial Narrow" w:hAnsi="Arial Narrow"/>
                <w:b/>
                <w:bCs/>
                <w:sz w:val="18"/>
                <w:szCs w:val="20"/>
              </w:rPr>
            </w:pPr>
          </w:p>
        </w:tc>
        <w:tc>
          <w:tcPr>
            <w:tcW w:w="1182"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605BACAB" w14:textId="365CBE2F" w:rsidR="00BD693F" w:rsidRPr="004E1A5F" w:rsidRDefault="00BD693F" w:rsidP="00A162BD">
            <w:pPr>
              <w:jc w:val="center"/>
              <w:rPr>
                <w:rFonts w:ascii="Arial Narrow" w:hAnsi="Arial Narrow"/>
                <w:b/>
                <w:bCs/>
                <w:sz w:val="18"/>
                <w:szCs w:val="18"/>
              </w:rPr>
            </w:pPr>
            <w:r w:rsidRPr="74D327EB">
              <w:rPr>
                <w:rFonts w:ascii="Arial Narrow" w:hAnsi="Arial Narrow"/>
                <w:b/>
                <w:bCs/>
                <w:sz w:val="18"/>
                <w:szCs w:val="18"/>
              </w:rPr>
              <w:t>School camp</w:t>
            </w:r>
          </w:p>
        </w:tc>
        <w:tc>
          <w:tcPr>
            <w:tcW w:w="4727" w:type="dxa"/>
            <w:gridSpan w:val="4"/>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6571363C" w14:textId="6FDC591F" w:rsidR="00BD693F" w:rsidRPr="004E1A5F" w:rsidRDefault="00BD693F" w:rsidP="00A162BD">
            <w:pPr>
              <w:jc w:val="center"/>
              <w:rPr>
                <w:rFonts w:ascii="Arial Narrow" w:hAnsi="Arial Narrow"/>
                <w:b/>
                <w:bCs/>
                <w:sz w:val="18"/>
                <w:szCs w:val="20"/>
              </w:rPr>
            </w:pPr>
          </w:p>
        </w:tc>
        <w:tc>
          <w:tcPr>
            <w:tcW w:w="1182"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433A793C" w14:textId="35B8C6D0" w:rsidR="00BD693F" w:rsidRPr="004E1A5F" w:rsidRDefault="00BD693F" w:rsidP="00A162BD">
            <w:pPr>
              <w:jc w:val="center"/>
              <w:rPr>
                <w:rFonts w:ascii="Arial Narrow" w:hAnsi="Arial Narrow"/>
                <w:b/>
                <w:bCs/>
                <w:sz w:val="18"/>
                <w:szCs w:val="18"/>
              </w:rPr>
            </w:pPr>
            <w:r w:rsidRPr="74D327EB">
              <w:rPr>
                <w:rFonts w:ascii="Arial Narrow" w:hAnsi="Arial Narrow"/>
                <w:b/>
                <w:bCs/>
                <w:sz w:val="18"/>
                <w:szCs w:val="18"/>
              </w:rPr>
              <w:t>Biomedical scientist (guest speaker)</w:t>
            </w:r>
          </w:p>
        </w:tc>
        <w:tc>
          <w:tcPr>
            <w:tcW w:w="2364" w:type="dxa"/>
            <w:gridSpan w:val="2"/>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68651B9B" w14:textId="41A653CF" w:rsidR="00BD693F" w:rsidRPr="004E1A5F" w:rsidRDefault="00BD693F" w:rsidP="00A162BD">
            <w:pPr>
              <w:jc w:val="center"/>
              <w:rPr>
                <w:rFonts w:ascii="Arial Narrow" w:hAnsi="Arial Narrow"/>
                <w:b/>
                <w:bCs/>
                <w:sz w:val="18"/>
                <w:szCs w:val="20"/>
              </w:rPr>
            </w:pPr>
          </w:p>
        </w:tc>
        <w:tc>
          <w:tcPr>
            <w:tcW w:w="1182"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09E0E985" w14:textId="6DA7FD0F" w:rsidR="00BD693F" w:rsidRPr="004E1A5F" w:rsidRDefault="00BD693F" w:rsidP="00A162BD">
            <w:pPr>
              <w:jc w:val="center"/>
              <w:rPr>
                <w:rFonts w:ascii="Arial Narrow" w:hAnsi="Arial Narrow"/>
                <w:b/>
                <w:bCs/>
                <w:sz w:val="18"/>
                <w:szCs w:val="18"/>
              </w:rPr>
            </w:pPr>
            <w:r w:rsidRPr="74D327EB">
              <w:rPr>
                <w:rFonts w:ascii="Arial Narrow" w:hAnsi="Arial Narrow"/>
                <w:b/>
                <w:bCs/>
                <w:sz w:val="18"/>
                <w:szCs w:val="18"/>
              </w:rPr>
              <w:t>Wind farm (excursion)</w:t>
            </w:r>
          </w:p>
        </w:tc>
        <w:tc>
          <w:tcPr>
            <w:tcW w:w="4728" w:type="dxa"/>
            <w:gridSpan w:val="4"/>
            <w:tcBorders>
              <w:top w:val="single" w:sz="4" w:space="0" w:color="auto"/>
              <w:left w:val="single" w:sz="4" w:space="0" w:color="auto"/>
              <w:bottom w:val="single" w:sz="12" w:space="0" w:color="auto"/>
              <w:right w:val="single" w:sz="12" w:space="0" w:color="auto"/>
            </w:tcBorders>
            <w:shd w:val="clear" w:color="auto" w:fill="F2F2F2" w:themeFill="background1" w:themeFillShade="F2"/>
            <w:vAlign w:val="center"/>
          </w:tcPr>
          <w:p w14:paraId="49D2C943" w14:textId="608344FB" w:rsidR="00BD693F" w:rsidRPr="004E1A5F" w:rsidRDefault="00BD693F" w:rsidP="00A162BD">
            <w:pPr>
              <w:jc w:val="center"/>
              <w:rPr>
                <w:rFonts w:ascii="Arial Narrow" w:hAnsi="Arial Narrow"/>
                <w:b/>
                <w:bCs/>
                <w:sz w:val="18"/>
                <w:szCs w:val="20"/>
              </w:rPr>
            </w:pPr>
          </w:p>
        </w:tc>
      </w:tr>
      <w:tr w:rsidR="005E4F55" w:rsidRPr="00F66C37" w14:paraId="020A65CE" w14:textId="77777777" w:rsidTr="00180A28">
        <w:trPr>
          <w:trHeight w:val="300"/>
        </w:trPr>
        <w:tc>
          <w:tcPr>
            <w:tcW w:w="368" w:type="dxa"/>
            <w:tcBorders>
              <w:top w:val="single" w:sz="12" w:space="0" w:color="auto"/>
              <w:left w:val="nil"/>
              <w:bottom w:val="nil"/>
              <w:right w:val="single" w:sz="12" w:space="0" w:color="auto"/>
            </w:tcBorders>
          </w:tcPr>
          <w:p w14:paraId="58F17BCA" w14:textId="77777777" w:rsidR="00A162BD" w:rsidRPr="00F66C37" w:rsidRDefault="00A162BD" w:rsidP="00A162BD">
            <w:pPr>
              <w:jc w:val="center"/>
              <w:rPr>
                <w:rFonts w:ascii="Arial Narrow" w:hAnsi="Arial Narrow"/>
                <w:b/>
                <w:sz w:val="18"/>
                <w:szCs w:val="20"/>
              </w:rPr>
            </w:pPr>
          </w:p>
        </w:tc>
        <w:tc>
          <w:tcPr>
            <w:tcW w:w="1065" w:type="dxa"/>
            <w:tcBorders>
              <w:top w:val="single" w:sz="12" w:space="0" w:color="auto"/>
              <w:left w:val="single" w:sz="12" w:space="0" w:color="auto"/>
              <w:bottom w:val="single" w:sz="12" w:space="0" w:color="auto"/>
              <w:right w:val="single" w:sz="4" w:space="0" w:color="auto"/>
            </w:tcBorders>
          </w:tcPr>
          <w:p w14:paraId="4326EB5E"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Week</w:t>
            </w:r>
          </w:p>
        </w:tc>
        <w:tc>
          <w:tcPr>
            <w:tcW w:w="1181" w:type="dxa"/>
            <w:tcBorders>
              <w:top w:val="single" w:sz="12" w:space="0" w:color="auto"/>
              <w:left w:val="single" w:sz="4" w:space="0" w:color="auto"/>
              <w:bottom w:val="single" w:sz="12" w:space="0" w:color="auto"/>
              <w:right w:val="single" w:sz="4" w:space="0" w:color="auto"/>
            </w:tcBorders>
            <w:vAlign w:val="center"/>
          </w:tcPr>
          <w:p w14:paraId="47206012"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1</w:t>
            </w:r>
          </w:p>
        </w:tc>
        <w:tc>
          <w:tcPr>
            <w:tcW w:w="1182" w:type="dxa"/>
            <w:tcBorders>
              <w:top w:val="single" w:sz="12" w:space="0" w:color="auto"/>
              <w:left w:val="single" w:sz="4" w:space="0" w:color="auto"/>
              <w:bottom w:val="single" w:sz="12" w:space="0" w:color="auto"/>
              <w:right w:val="single" w:sz="4" w:space="0" w:color="auto"/>
            </w:tcBorders>
            <w:vAlign w:val="center"/>
          </w:tcPr>
          <w:p w14:paraId="40127419"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2</w:t>
            </w:r>
          </w:p>
        </w:tc>
        <w:tc>
          <w:tcPr>
            <w:tcW w:w="1182" w:type="dxa"/>
            <w:tcBorders>
              <w:top w:val="single" w:sz="12" w:space="0" w:color="auto"/>
              <w:left w:val="single" w:sz="4" w:space="0" w:color="auto"/>
              <w:bottom w:val="single" w:sz="12" w:space="0" w:color="auto"/>
              <w:right w:val="single" w:sz="4" w:space="0" w:color="auto"/>
            </w:tcBorders>
            <w:vAlign w:val="center"/>
          </w:tcPr>
          <w:p w14:paraId="1EFCA998"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3</w:t>
            </w:r>
          </w:p>
        </w:tc>
        <w:tc>
          <w:tcPr>
            <w:tcW w:w="1182" w:type="dxa"/>
            <w:tcBorders>
              <w:top w:val="single" w:sz="12" w:space="0" w:color="auto"/>
              <w:left w:val="single" w:sz="4" w:space="0" w:color="auto"/>
              <w:bottom w:val="single" w:sz="12" w:space="0" w:color="auto"/>
              <w:right w:val="single" w:sz="4" w:space="0" w:color="auto"/>
            </w:tcBorders>
            <w:vAlign w:val="center"/>
          </w:tcPr>
          <w:p w14:paraId="5E02DCC5"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4</w:t>
            </w:r>
          </w:p>
        </w:tc>
        <w:tc>
          <w:tcPr>
            <w:tcW w:w="1182" w:type="dxa"/>
            <w:tcBorders>
              <w:top w:val="single" w:sz="12" w:space="0" w:color="auto"/>
              <w:left w:val="single" w:sz="4" w:space="0" w:color="auto"/>
              <w:bottom w:val="single" w:sz="12" w:space="0" w:color="auto"/>
              <w:right w:val="single" w:sz="4" w:space="0" w:color="auto"/>
            </w:tcBorders>
            <w:vAlign w:val="center"/>
          </w:tcPr>
          <w:p w14:paraId="2EDC6662"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5</w:t>
            </w:r>
          </w:p>
        </w:tc>
        <w:tc>
          <w:tcPr>
            <w:tcW w:w="1182" w:type="dxa"/>
            <w:tcBorders>
              <w:top w:val="single" w:sz="12" w:space="0" w:color="auto"/>
              <w:left w:val="single" w:sz="4" w:space="0" w:color="auto"/>
              <w:bottom w:val="single" w:sz="12" w:space="0" w:color="auto"/>
              <w:right w:val="single" w:sz="4" w:space="0" w:color="auto"/>
            </w:tcBorders>
            <w:vAlign w:val="center"/>
          </w:tcPr>
          <w:p w14:paraId="585077E5"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6</w:t>
            </w:r>
          </w:p>
        </w:tc>
        <w:tc>
          <w:tcPr>
            <w:tcW w:w="1182" w:type="dxa"/>
            <w:tcBorders>
              <w:top w:val="single" w:sz="12" w:space="0" w:color="auto"/>
              <w:left w:val="single" w:sz="4" w:space="0" w:color="auto"/>
              <w:bottom w:val="single" w:sz="12" w:space="0" w:color="auto"/>
              <w:right w:val="single" w:sz="4" w:space="0" w:color="auto"/>
            </w:tcBorders>
            <w:vAlign w:val="center"/>
          </w:tcPr>
          <w:p w14:paraId="2214722C"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7</w:t>
            </w:r>
          </w:p>
        </w:tc>
        <w:tc>
          <w:tcPr>
            <w:tcW w:w="1182" w:type="dxa"/>
            <w:tcBorders>
              <w:top w:val="single" w:sz="12" w:space="0" w:color="auto"/>
              <w:left w:val="single" w:sz="4" w:space="0" w:color="auto"/>
              <w:bottom w:val="single" w:sz="12" w:space="0" w:color="auto"/>
              <w:right w:val="single" w:sz="4" w:space="0" w:color="auto"/>
            </w:tcBorders>
            <w:vAlign w:val="center"/>
          </w:tcPr>
          <w:p w14:paraId="056CBDA2"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8</w:t>
            </w:r>
          </w:p>
        </w:tc>
        <w:tc>
          <w:tcPr>
            <w:tcW w:w="1182" w:type="dxa"/>
            <w:tcBorders>
              <w:top w:val="single" w:sz="12" w:space="0" w:color="auto"/>
              <w:left w:val="single" w:sz="4" w:space="0" w:color="auto"/>
              <w:bottom w:val="single" w:sz="12" w:space="0" w:color="auto"/>
              <w:right w:val="single" w:sz="4" w:space="0" w:color="auto"/>
            </w:tcBorders>
            <w:vAlign w:val="center"/>
          </w:tcPr>
          <w:p w14:paraId="37B39371"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9</w:t>
            </w:r>
          </w:p>
        </w:tc>
        <w:tc>
          <w:tcPr>
            <w:tcW w:w="1181" w:type="dxa"/>
            <w:tcBorders>
              <w:top w:val="single" w:sz="12" w:space="0" w:color="auto"/>
              <w:left w:val="single" w:sz="4" w:space="0" w:color="auto"/>
              <w:bottom w:val="single" w:sz="12" w:space="0" w:color="auto"/>
              <w:right w:val="single" w:sz="4" w:space="0" w:color="auto"/>
            </w:tcBorders>
            <w:vAlign w:val="center"/>
          </w:tcPr>
          <w:p w14:paraId="7F2C3A9A"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10</w:t>
            </w:r>
          </w:p>
        </w:tc>
        <w:tc>
          <w:tcPr>
            <w:tcW w:w="1182" w:type="dxa"/>
            <w:tcBorders>
              <w:top w:val="single" w:sz="12" w:space="0" w:color="auto"/>
              <w:left w:val="single" w:sz="4" w:space="0" w:color="auto"/>
              <w:bottom w:val="single" w:sz="12" w:space="0" w:color="auto"/>
              <w:right w:val="single" w:sz="4" w:space="0" w:color="auto"/>
            </w:tcBorders>
            <w:vAlign w:val="center"/>
          </w:tcPr>
          <w:p w14:paraId="5ED11D01"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11</w:t>
            </w:r>
          </w:p>
        </w:tc>
        <w:tc>
          <w:tcPr>
            <w:tcW w:w="1182" w:type="dxa"/>
            <w:tcBorders>
              <w:top w:val="single" w:sz="12" w:space="0" w:color="auto"/>
              <w:left w:val="single" w:sz="4" w:space="0" w:color="auto"/>
              <w:bottom w:val="single" w:sz="12" w:space="0" w:color="auto"/>
              <w:right w:val="single" w:sz="4" w:space="0" w:color="auto"/>
            </w:tcBorders>
            <w:vAlign w:val="center"/>
          </w:tcPr>
          <w:p w14:paraId="1752A155"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12</w:t>
            </w:r>
          </w:p>
        </w:tc>
        <w:tc>
          <w:tcPr>
            <w:tcW w:w="1182" w:type="dxa"/>
            <w:tcBorders>
              <w:top w:val="single" w:sz="12" w:space="0" w:color="auto"/>
              <w:left w:val="single" w:sz="4" w:space="0" w:color="auto"/>
              <w:bottom w:val="single" w:sz="12" w:space="0" w:color="auto"/>
              <w:right w:val="single" w:sz="4" w:space="0" w:color="auto"/>
            </w:tcBorders>
            <w:vAlign w:val="center"/>
          </w:tcPr>
          <w:p w14:paraId="5803F7EB"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13</w:t>
            </w:r>
          </w:p>
        </w:tc>
        <w:tc>
          <w:tcPr>
            <w:tcW w:w="1182" w:type="dxa"/>
            <w:tcBorders>
              <w:top w:val="single" w:sz="12" w:space="0" w:color="auto"/>
              <w:left w:val="single" w:sz="4" w:space="0" w:color="auto"/>
              <w:bottom w:val="single" w:sz="12" w:space="0" w:color="auto"/>
              <w:right w:val="single" w:sz="4" w:space="0" w:color="auto"/>
            </w:tcBorders>
            <w:vAlign w:val="center"/>
          </w:tcPr>
          <w:p w14:paraId="2B4ADB7F"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14</w:t>
            </w:r>
          </w:p>
        </w:tc>
        <w:tc>
          <w:tcPr>
            <w:tcW w:w="1182" w:type="dxa"/>
            <w:tcBorders>
              <w:top w:val="single" w:sz="12" w:space="0" w:color="auto"/>
              <w:left w:val="single" w:sz="4" w:space="0" w:color="auto"/>
              <w:bottom w:val="single" w:sz="12" w:space="0" w:color="auto"/>
              <w:right w:val="single" w:sz="4" w:space="0" w:color="auto"/>
            </w:tcBorders>
            <w:vAlign w:val="center"/>
          </w:tcPr>
          <w:p w14:paraId="71D36AE7"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15</w:t>
            </w:r>
          </w:p>
        </w:tc>
        <w:tc>
          <w:tcPr>
            <w:tcW w:w="1182" w:type="dxa"/>
            <w:tcBorders>
              <w:top w:val="single" w:sz="12" w:space="0" w:color="auto"/>
              <w:left w:val="single" w:sz="4" w:space="0" w:color="auto"/>
              <w:bottom w:val="single" w:sz="12" w:space="0" w:color="auto"/>
              <w:right w:val="single" w:sz="4" w:space="0" w:color="auto"/>
            </w:tcBorders>
            <w:vAlign w:val="center"/>
          </w:tcPr>
          <w:p w14:paraId="56B922F7"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16</w:t>
            </w:r>
          </w:p>
        </w:tc>
        <w:tc>
          <w:tcPr>
            <w:tcW w:w="1182" w:type="dxa"/>
            <w:tcBorders>
              <w:top w:val="single" w:sz="12" w:space="0" w:color="auto"/>
              <w:left w:val="single" w:sz="4" w:space="0" w:color="auto"/>
              <w:bottom w:val="single" w:sz="12" w:space="0" w:color="auto"/>
              <w:right w:val="single" w:sz="4" w:space="0" w:color="auto"/>
            </w:tcBorders>
            <w:vAlign w:val="center"/>
          </w:tcPr>
          <w:p w14:paraId="177F5219"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17</w:t>
            </w:r>
          </w:p>
        </w:tc>
        <w:tc>
          <w:tcPr>
            <w:tcW w:w="1182" w:type="dxa"/>
            <w:tcBorders>
              <w:top w:val="single" w:sz="12" w:space="0" w:color="auto"/>
              <w:left w:val="single" w:sz="4" w:space="0" w:color="auto"/>
              <w:bottom w:val="single" w:sz="12" w:space="0" w:color="auto"/>
              <w:right w:val="single" w:sz="12" w:space="0" w:color="auto"/>
            </w:tcBorders>
            <w:vAlign w:val="center"/>
          </w:tcPr>
          <w:p w14:paraId="0A7D3FEF" w14:textId="77777777" w:rsidR="00A162BD" w:rsidRPr="00F66C37" w:rsidRDefault="00A162BD" w:rsidP="00A162BD">
            <w:pPr>
              <w:jc w:val="center"/>
              <w:rPr>
                <w:rFonts w:ascii="Arial Narrow" w:hAnsi="Arial Narrow"/>
                <w:b/>
                <w:sz w:val="18"/>
                <w:szCs w:val="20"/>
              </w:rPr>
            </w:pPr>
            <w:r w:rsidRPr="00F66C37">
              <w:rPr>
                <w:rFonts w:ascii="Arial Narrow" w:hAnsi="Arial Narrow"/>
                <w:b/>
                <w:sz w:val="18"/>
                <w:szCs w:val="20"/>
              </w:rPr>
              <w:t>18</w:t>
            </w:r>
          </w:p>
        </w:tc>
      </w:tr>
    </w:tbl>
    <w:p w14:paraId="7C0BA074" w14:textId="77777777" w:rsidR="001D3944" w:rsidRDefault="001D3944" w:rsidP="00336AC9">
      <w:pPr>
        <w:pStyle w:val="VCAAbody"/>
        <w:ind w:right="7229"/>
      </w:pPr>
    </w:p>
    <w:p w14:paraId="1D30C7F1" w14:textId="77777777" w:rsidR="007C6253" w:rsidRDefault="007C6253" w:rsidP="00336AC9">
      <w:pPr>
        <w:pStyle w:val="VCAAbody"/>
        <w:ind w:right="7229"/>
      </w:pPr>
    </w:p>
    <w:sectPr w:rsidR="007C6253" w:rsidSect="00EA4807">
      <w:footerReference w:type="default" r:id="rId23"/>
      <w:footerReference w:type="first" r:id="rId24"/>
      <w:pgSz w:w="23814" w:h="16839" w:orient="landscape" w:code="8"/>
      <w:pgMar w:top="1134" w:right="567" w:bottom="851" w:left="56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1ABE3" w14:textId="77777777" w:rsidR="00FB5C8A" w:rsidRDefault="00FB5C8A" w:rsidP="00304EA1">
      <w:pPr>
        <w:spacing w:after="0" w:line="240" w:lineRule="auto"/>
      </w:pPr>
      <w:r>
        <w:separator/>
      </w:r>
    </w:p>
  </w:endnote>
  <w:endnote w:type="continuationSeparator" w:id="0">
    <w:p w14:paraId="40130141" w14:textId="77777777" w:rsidR="00FB5C8A" w:rsidRDefault="00FB5C8A" w:rsidP="00304EA1">
      <w:pPr>
        <w:spacing w:after="0" w:line="240" w:lineRule="auto"/>
      </w:pPr>
      <w:r>
        <w:continuationSeparator/>
      </w:r>
    </w:p>
  </w:endnote>
  <w:endnote w:type="continuationNotice" w:id="1">
    <w:p w14:paraId="5F523B3F" w14:textId="77777777" w:rsidR="00FB5C8A" w:rsidRDefault="00FB5C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tka Text Semibold">
    <w:panose1 w:val="00000000000000000000"/>
    <w:charset w:val="00"/>
    <w:family w:val="auto"/>
    <w:pitch w:val="variable"/>
    <w:sig w:usb0="A00002EF" w:usb1="4000204B"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7560"/>
      <w:gridCol w:w="7560"/>
      <w:gridCol w:w="7560"/>
    </w:tblGrid>
    <w:tr w:rsidR="6230FF5D" w14:paraId="7D624A1D" w14:textId="77777777" w:rsidTr="6230FF5D">
      <w:trPr>
        <w:trHeight w:val="300"/>
      </w:trPr>
      <w:tc>
        <w:tcPr>
          <w:tcW w:w="7560" w:type="dxa"/>
        </w:tcPr>
        <w:p w14:paraId="76D23828" w14:textId="31965C90" w:rsidR="6230FF5D" w:rsidRDefault="6230FF5D" w:rsidP="6230FF5D">
          <w:pPr>
            <w:pStyle w:val="Header"/>
            <w:ind w:left="-115"/>
          </w:pPr>
        </w:p>
      </w:tc>
      <w:tc>
        <w:tcPr>
          <w:tcW w:w="7560" w:type="dxa"/>
        </w:tcPr>
        <w:p w14:paraId="06D9DAA2" w14:textId="68278992" w:rsidR="6230FF5D" w:rsidRDefault="6230FF5D" w:rsidP="6230FF5D">
          <w:pPr>
            <w:pStyle w:val="Header"/>
            <w:jc w:val="center"/>
          </w:pPr>
        </w:p>
      </w:tc>
      <w:tc>
        <w:tcPr>
          <w:tcW w:w="7560" w:type="dxa"/>
        </w:tcPr>
        <w:p w14:paraId="22335ECB" w14:textId="2DC1FB7A" w:rsidR="6230FF5D" w:rsidRDefault="6230FF5D" w:rsidP="6230FF5D">
          <w:pPr>
            <w:pStyle w:val="Header"/>
            <w:ind w:right="-115"/>
            <w:jc w:val="right"/>
          </w:pPr>
        </w:p>
      </w:tc>
    </w:tr>
  </w:tbl>
  <w:p w14:paraId="4A027C1F" w14:textId="0785EDD3" w:rsidR="6230FF5D" w:rsidRDefault="6230FF5D" w:rsidP="6230F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993" w:type="dxa"/>
      <w:tblLook w:val="04A0" w:firstRow="1" w:lastRow="0" w:firstColumn="1" w:lastColumn="0" w:noHBand="0" w:noVBand="1"/>
    </w:tblPr>
    <w:tblGrid>
      <w:gridCol w:w="7561"/>
      <w:gridCol w:w="7562"/>
      <w:gridCol w:w="7557"/>
    </w:tblGrid>
    <w:tr w:rsidR="003F11E4" w:rsidRPr="00D06414" w14:paraId="0C44A911" w14:textId="77777777" w:rsidTr="00D64845">
      <w:trPr>
        <w:trHeight w:val="571"/>
      </w:trPr>
      <w:tc>
        <w:tcPr>
          <w:tcW w:w="1667" w:type="pct"/>
          <w:tcMar>
            <w:left w:w="0" w:type="dxa"/>
            <w:right w:w="0" w:type="dxa"/>
          </w:tcMar>
        </w:tcPr>
        <w:p w14:paraId="0E6F53FF" w14:textId="77777777" w:rsidR="003F11E4" w:rsidRPr="00D06414" w:rsidRDefault="003F11E4" w:rsidP="003F11E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5FF62771" w14:textId="77777777" w:rsidR="003F11E4" w:rsidRPr="00D06414" w:rsidRDefault="003F11E4" w:rsidP="003F11E4">
          <w:pPr>
            <w:tabs>
              <w:tab w:val="right" w:pos="9639"/>
            </w:tabs>
            <w:spacing w:before="120" w:line="240" w:lineRule="exact"/>
            <w:jc w:val="center"/>
            <w:rPr>
              <w:rFonts w:asciiTheme="majorHAnsi" w:hAnsiTheme="majorHAnsi" w:cs="Arial"/>
              <w:color w:val="999999" w:themeColor="accent2"/>
              <w:sz w:val="18"/>
              <w:szCs w:val="18"/>
            </w:rPr>
          </w:pPr>
          <w:r w:rsidRPr="00A44C68">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1028762513"/>
              <w:placeholder>
                <w:docPart w:val="BB23B7D2E8B91C48AF3B82783D1CA2E7"/>
              </w:placeholder>
              <w15:color w:val="00FFFF"/>
            </w:sdtPr>
            <w:sdtEndPr/>
            <w:sdtContent>
              <w:r>
                <w:rPr>
                  <w:rFonts w:asciiTheme="majorHAnsi" w:hAnsiTheme="majorHAnsi" w:cs="Arial"/>
                  <w:b/>
                  <w:bCs/>
                  <w:color w:val="999999" w:themeColor="accent2"/>
                  <w:sz w:val="17"/>
                  <w:szCs w:val="17"/>
                </w:rPr>
                <w:t>VCAA Example</w:t>
              </w:r>
            </w:sdtContent>
          </w:sdt>
          <w:r w:rsidRPr="00F12B57">
            <w:rPr>
              <w:rFonts w:asciiTheme="majorHAnsi" w:hAnsiTheme="majorHAnsi" w:cs="Arial"/>
              <w:b/>
              <w:bCs/>
              <w:color w:val="999999" w:themeColor="accent2"/>
              <w:sz w:val="17"/>
              <w:szCs w:val="17"/>
            </w:rPr>
            <w:t xml:space="preserve"> </w:t>
          </w:r>
          <w:r w:rsidRPr="00A44C68">
            <w:rPr>
              <w:rFonts w:asciiTheme="majorHAnsi" w:hAnsiTheme="majorHAnsi" w:cs="Arial"/>
              <w:b/>
              <w:bCs/>
              <w:color w:val="000000" w:themeColor="text1"/>
              <w:sz w:val="17"/>
              <w:szCs w:val="17"/>
            </w:rPr>
            <w:t>School:</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School name"/>
              <w:tag w:val="Insert school name"/>
              <w:id w:val="757105885"/>
              <w:placeholder>
                <w:docPart w:val="A23D5FEC8D933E42A6883C3F5CE351EE"/>
              </w:placeholder>
              <w15:color w:val="00FFFF"/>
            </w:sdtPr>
            <w:sdtEndPr/>
            <w:sdtContent>
              <w:r>
                <w:rPr>
                  <w:rFonts w:asciiTheme="majorHAnsi" w:hAnsiTheme="majorHAnsi" w:cs="Arial"/>
                  <w:b/>
                  <w:bCs/>
                  <w:color w:val="999999" w:themeColor="accent2"/>
                  <w:sz w:val="17"/>
                  <w:szCs w:val="17"/>
                </w:rPr>
                <w:t>Example Secondary School</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44C68">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650243104"/>
              <w:placeholder>
                <w:docPart w:val="95199259233A7C44B364EDBDCBABFB8A"/>
              </w:placeholder>
              <w15:color w:val="00FFFF"/>
            </w:sdtPr>
            <w:sdtEndPr/>
            <w:sdtContent>
              <w:r>
                <w:rPr>
                  <w:rFonts w:asciiTheme="majorHAnsi" w:hAnsiTheme="majorHAnsi" w:cs="Arial"/>
                  <w:b/>
                  <w:bCs/>
                  <w:color w:val="999999" w:themeColor="accent2"/>
                  <w:sz w:val="17"/>
                  <w:szCs w:val="17"/>
                </w:rPr>
                <w:t>December 2026</w:t>
              </w:r>
            </w:sdtContent>
          </w:sdt>
          <w:r w:rsidRPr="00F12B57">
            <w:rPr>
              <w:rFonts w:asciiTheme="majorHAnsi" w:hAnsiTheme="majorHAnsi" w:cs="Arial"/>
              <w:b/>
              <w:bCs/>
              <w:color w:val="999999" w:themeColor="accent2"/>
              <w:sz w:val="17"/>
              <w:szCs w:val="17"/>
            </w:rPr>
            <w:t xml:space="preserve"> </w:t>
          </w:r>
          <w:r w:rsidRPr="00A44C68">
            <w:rPr>
              <w:rFonts w:asciiTheme="majorHAnsi" w:hAnsiTheme="majorHAnsi" w:cs="Arial"/>
              <w:b/>
              <w:bCs/>
              <w:color w:val="000000" w:themeColor="text1"/>
              <w:sz w:val="17"/>
              <w:szCs w:val="17"/>
            </w:rPr>
            <w:t xml:space="preserve">Date for review: </w:t>
          </w:r>
          <w:sdt>
            <w:sdtPr>
              <w:rPr>
                <w:rFonts w:asciiTheme="majorHAnsi" w:hAnsiTheme="majorHAnsi" w:cs="Arial"/>
                <w:b/>
                <w:bCs/>
                <w:color w:val="999999" w:themeColor="accent2"/>
                <w:sz w:val="17"/>
                <w:szCs w:val="17"/>
              </w:rPr>
              <w:alias w:val="Year"/>
              <w:tag w:val="Insert implementation year"/>
              <w:id w:val="1205449550"/>
              <w:placeholder>
                <w:docPart w:val="E5DC7AA7FF7C7340BD393463A769645B"/>
              </w:placeholder>
              <w15:color w:val="00FFFF"/>
            </w:sdtPr>
            <w:sdtEndPr/>
            <w:sdtContent>
              <w:r>
                <w:rPr>
                  <w:rFonts w:asciiTheme="majorHAnsi" w:hAnsiTheme="majorHAnsi" w:cs="Arial"/>
                  <w:b/>
                  <w:bCs/>
                  <w:color w:val="999999" w:themeColor="accent2"/>
                  <w:sz w:val="17"/>
                  <w:szCs w:val="17"/>
                </w:rPr>
                <w:t>Term 4 2027</w:t>
              </w:r>
            </w:sdtContent>
          </w:sdt>
          <w:r>
            <w:rPr>
              <w:rFonts w:asciiTheme="majorHAnsi" w:hAnsiTheme="majorHAnsi" w:cs="Arial"/>
              <w:noProof/>
              <w:color w:val="999999" w:themeColor="accent2"/>
              <w:sz w:val="18"/>
              <w:szCs w:val="18"/>
            </w:rPr>
            <w:t xml:space="preserve"> </w:t>
          </w:r>
          <w:r>
            <w:rPr>
              <w:rFonts w:asciiTheme="majorHAnsi" w:hAnsiTheme="majorHAnsi" w:cs="Arial"/>
              <w:noProof/>
              <w:color w:val="999999" w:themeColor="accent2"/>
              <w:sz w:val="18"/>
              <w:szCs w:val="18"/>
            </w:rPr>
            <w:drawing>
              <wp:anchor distT="0" distB="0" distL="114300" distR="114300" simplePos="0" relativeHeight="251658241" behindDoc="1" locked="1" layoutInCell="1" allowOverlap="1" wp14:anchorId="1A75B1D7" wp14:editId="3081F188">
                <wp:simplePos x="0" y="0"/>
                <wp:positionH relativeFrom="column">
                  <wp:posOffset>-5790565</wp:posOffset>
                </wp:positionH>
                <wp:positionV relativeFrom="page">
                  <wp:posOffset>99695</wp:posOffset>
                </wp:positionV>
                <wp:extent cx="15135225" cy="549275"/>
                <wp:effectExtent l="0" t="0" r="3175" b="0"/>
                <wp:wrapNone/>
                <wp:docPr id="1240548128" name="Picture 124054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6" w:type="pct"/>
          <w:tcMar>
            <w:left w:w="0" w:type="dxa"/>
            <w:right w:w="0" w:type="dxa"/>
          </w:tcMar>
        </w:tcPr>
        <w:p w14:paraId="0153F0AC" w14:textId="77777777" w:rsidR="003F11E4" w:rsidRPr="00D06414" w:rsidRDefault="003F11E4" w:rsidP="003F11E4">
          <w:pPr>
            <w:tabs>
              <w:tab w:val="right" w:pos="9639"/>
            </w:tabs>
            <w:spacing w:before="120" w:line="240" w:lineRule="exact"/>
            <w:jc w:val="right"/>
            <w:rPr>
              <w:rFonts w:asciiTheme="majorHAnsi" w:hAnsiTheme="majorHAnsi" w:cs="Arial"/>
              <w:color w:val="999999" w:themeColor="accent2"/>
              <w:sz w:val="18"/>
              <w:szCs w:val="18"/>
            </w:rPr>
          </w:pPr>
        </w:p>
      </w:tc>
    </w:tr>
  </w:tbl>
  <w:p w14:paraId="47CA8EEF" w14:textId="77777777" w:rsidR="003F11E4" w:rsidRDefault="003F11E4" w:rsidP="003F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8093B" w14:textId="77777777" w:rsidR="007F1C87" w:rsidRDefault="007F1C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81" w:type="pct"/>
      <w:tblInd w:w="993" w:type="dxa"/>
      <w:tblLook w:val="04A0" w:firstRow="1" w:lastRow="0" w:firstColumn="1" w:lastColumn="0" w:noHBand="0" w:noVBand="1"/>
    </w:tblPr>
    <w:tblGrid>
      <w:gridCol w:w="7586"/>
      <w:gridCol w:w="7564"/>
      <w:gridCol w:w="5140"/>
      <w:gridCol w:w="1397"/>
    </w:tblGrid>
    <w:tr w:rsidR="00613C51" w:rsidRPr="00D06414" w14:paraId="7D09F340" w14:textId="77777777" w:rsidTr="00D64845">
      <w:trPr>
        <w:trHeight w:val="571"/>
      </w:trPr>
      <w:tc>
        <w:tcPr>
          <w:tcW w:w="1749" w:type="pct"/>
          <w:tcMar>
            <w:left w:w="0" w:type="dxa"/>
            <w:right w:w="0" w:type="dxa"/>
          </w:tcMar>
        </w:tcPr>
        <w:p w14:paraId="683B8EED" w14:textId="77777777" w:rsidR="00613C51" w:rsidRPr="00D06414" w:rsidRDefault="00613C51" w:rsidP="00613C51">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744" w:type="pct"/>
          <w:tcMar>
            <w:left w:w="0" w:type="dxa"/>
            <w:right w:w="0" w:type="dxa"/>
          </w:tcMar>
        </w:tcPr>
        <w:p w14:paraId="4FE718E0" w14:textId="77777777" w:rsidR="00613C51" w:rsidRPr="00D06414" w:rsidRDefault="00613C51" w:rsidP="00613C51">
          <w:pPr>
            <w:tabs>
              <w:tab w:val="right" w:pos="9639"/>
            </w:tabs>
            <w:spacing w:before="120" w:line="240" w:lineRule="exact"/>
            <w:jc w:val="center"/>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3" behindDoc="1" locked="1" layoutInCell="1" allowOverlap="1" wp14:anchorId="1B5EE312" wp14:editId="18D04CB5">
                <wp:simplePos x="0" y="0"/>
                <wp:positionH relativeFrom="column">
                  <wp:posOffset>-5790565</wp:posOffset>
                </wp:positionH>
                <wp:positionV relativeFrom="page">
                  <wp:posOffset>119380</wp:posOffset>
                </wp:positionV>
                <wp:extent cx="15135225" cy="549275"/>
                <wp:effectExtent l="0" t="0" r="3175" b="0"/>
                <wp:wrapNone/>
                <wp:docPr id="1643926859" name="Picture 1643926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185" w:type="pct"/>
          <w:tcMar>
            <w:left w:w="0" w:type="dxa"/>
            <w:right w:w="0" w:type="dxa"/>
          </w:tcMar>
        </w:tcPr>
        <w:p w14:paraId="6FB23019" w14:textId="77777777" w:rsidR="00613C51" w:rsidRPr="00D06414" w:rsidRDefault="00613C51" w:rsidP="00613C51">
          <w:pPr>
            <w:tabs>
              <w:tab w:val="right" w:pos="9639"/>
            </w:tabs>
            <w:spacing w:before="120" w:line="240" w:lineRule="exact"/>
            <w:jc w:val="right"/>
            <w:rPr>
              <w:rFonts w:asciiTheme="majorHAnsi" w:hAnsiTheme="majorHAnsi" w:cs="Arial"/>
              <w:color w:val="999999" w:themeColor="accent2"/>
              <w:sz w:val="18"/>
              <w:szCs w:val="18"/>
            </w:rPr>
          </w:pPr>
        </w:p>
      </w:tc>
      <w:tc>
        <w:tcPr>
          <w:tcW w:w="322" w:type="pct"/>
        </w:tcPr>
        <w:p w14:paraId="21EC3069" w14:textId="77777777" w:rsidR="00613C51" w:rsidRPr="00D06414" w:rsidRDefault="00613C51" w:rsidP="00613C51">
          <w:pPr>
            <w:tabs>
              <w:tab w:val="right" w:pos="9639"/>
            </w:tabs>
            <w:spacing w:before="120" w:line="240" w:lineRule="exact"/>
            <w:ind w:right="-106"/>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7E522BD" w14:textId="2AFDDE07" w:rsidR="00C42D2A" w:rsidRPr="00613C51" w:rsidRDefault="00C42D2A" w:rsidP="00613C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81" w:type="pct"/>
      <w:tblInd w:w="993" w:type="dxa"/>
      <w:tblLook w:val="04A0" w:firstRow="1" w:lastRow="0" w:firstColumn="1" w:lastColumn="0" w:noHBand="0" w:noVBand="1"/>
    </w:tblPr>
    <w:tblGrid>
      <w:gridCol w:w="7586"/>
      <w:gridCol w:w="7564"/>
      <w:gridCol w:w="5140"/>
      <w:gridCol w:w="1397"/>
    </w:tblGrid>
    <w:tr w:rsidR="00613C51" w:rsidRPr="00D06414" w14:paraId="6AFD040B" w14:textId="0DD8E4AC" w:rsidTr="00613C51">
      <w:trPr>
        <w:trHeight w:val="571"/>
      </w:trPr>
      <w:tc>
        <w:tcPr>
          <w:tcW w:w="1749" w:type="pct"/>
          <w:tcMar>
            <w:left w:w="0" w:type="dxa"/>
            <w:right w:w="0" w:type="dxa"/>
          </w:tcMar>
        </w:tcPr>
        <w:p w14:paraId="01AFBB14" w14:textId="3405708D" w:rsidR="00613C51" w:rsidRPr="00D06414" w:rsidRDefault="00613C51" w:rsidP="00613C51">
          <w:pPr>
            <w:tabs>
              <w:tab w:val="right" w:pos="9639"/>
            </w:tabs>
            <w:spacing w:before="120" w:line="240" w:lineRule="exact"/>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744" w:type="pct"/>
          <w:tcMar>
            <w:left w:w="0" w:type="dxa"/>
            <w:right w:w="0" w:type="dxa"/>
          </w:tcMar>
        </w:tcPr>
        <w:p w14:paraId="4DA88E8F" w14:textId="1766F679" w:rsidR="00613C51" w:rsidRPr="00D06414" w:rsidRDefault="00613C51" w:rsidP="00613C51">
          <w:pPr>
            <w:tabs>
              <w:tab w:val="right" w:pos="9639"/>
            </w:tabs>
            <w:spacing w:before="120" w:line="240" w:lineRule="exact"/>
            <w:jc w:val="center"/>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2" behindDoc="1" locked="1" layoutInCell="1" allowOverlap="1" wp14:anchorId="6CC442E3" wp14:editId="420C9B9B">
                <wp:simplePos x="0" y="0"/>
                <wp:positionH relativeFrom="column">
                  <wp:posOffset>-5790565</wp:posOffset>
                </wp:positionH>
                <wp:positionV relativeFrom="page">
                  <wp:posOffset>-83820</wp:posOffset>
                </wp:positionV>
                <wp:extent cx="15135225" cy="549275"/>
                <wp:effectExtent l="0" t="0" r="317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185" w:type="pct"/>
          <w:tcMar>
            <w:left w:w="0" w:type="dxa"/>
            <w:right w:w="0" w:type="dxa"/>
          </w:tcMar>
        </w:tcPr>
        <w:p w14:paraId="5671E8CE" w14:textId="77777777" w:rsidR="00613C51" w:rsidRPr="00D06414" w:rsidRDefault="00613C51" w:rsidP="00613C51">
          <w:pPr>
            <w:tabs>
              <w:tab w:val="right" w:pos="9639"/>
            </w:tabs>
            <w:spacing w:before="120" w:line="240" w:lineRule="exact"/>
            <w:jc w:val="right"/>
            <w:rPr>
              <w:rFonts w:asciiTheme="majorHAnsi" w:hAnsiTheme="majorHAnsi" w:cs="Arial"/>
              <w:color w:val="999999" w:themeColor="accent2"/>
              <w:sz w:val="18"/>
              <w:szCs w:val="18"/>
            </w:rPr>
          </w:pPr>
        </w:p>
      </w:tc>
      <w:tc>
        <w:tcPr>
          <w:tcW w:w="322" w:type="pct"/>
        </w:tcPr>
        <w:p w14:paraId="54C94A5D" w14:textId="77C05DB9" w:rsidR="00613C51" w:rsidRPr="00D06414" w:rsidRDefault="00613C51" w:rsidP="00613C51">
          <w:pPr>
            <w:tabs>
              <w:tab w:val="right" w:pos="9639"/>
            </w:tabs>
            <w:spacing w:before="120" w:line="240" w:lineRule="exact"/>
            <w:ind w:right="-106"/>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079118B4" w14:textId="77777777" w:rsidR="00A922F4" w:rsidRPr="00D06414" w:rsidRDefault="00A922F4" w:rsidP="00D06414">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81" w:type="pct"/>
      <w:tblInd w:w="993" w:type="dxa"/>
      <w:tblLook w:val="04A0" w:firstRow="1" w:lastRow="0" w:firstColumn="1" w:lastColumn="0" w:noHBand="0" w:noVBand="1"/>
    </w:tblPr>
    <w:tblGrid>
      <w:gridCol w:w="7586"/>
      <w:gridCol w:w="7564"/>
      <w:gridCol w:w="5140"/>
      <w:gridCol w:w="1397"/>
    </w:tblGrid>
    <w:tr w:rsidR="00613C51" w:rsidRPr="00D06414" w14:paraId="11040CC7" w14:textId="77777777" w:rsidTr="00D64845">
      <w:trPr>
        <w:trHeight w:val="571"/>
      </w:trPr>
      <w:tc>
        <w:tcPr>
          <w:tcW w:w="1749" w:type="pct"/>
          <w:tcMar>
            <w:left w:w="0" w:type="dxa"/>
            <w:right w:w="0" w:type="dxa"/>
          </w:tcMar>
        </w:tcPr>
        <w:p w14:paraId="1A6EF1D4" w14:textId="77777777" w:rsidR="00613C51" w:rsidRPr="00D06414" w:rsidRDefault="00613C51" w:rsidP="00613C51">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744" w:type="pct"/>
          <w:tcMar>
            <w:left w:w="0" w:type="dxa"/>
            <w:right w:w="0" w:type="dxa"/>
          </w:tcMar>
        </w:tcPr>
        <w:p w14:paraId="2D40136E" w14:textId="77777777" w:rsidR="00613C51" w:rsidRPr="00D06414" w:rsidRDefault="00613C51" w:rsidP="00613C51">
          <w:pPr>
            <w:tabs>
              <w:tab w:val="right" w:pos="9639"/>
            </w:tabs>
            <w:spacing w:before="120" w:line="240" w:lineRule="exact"/>
            <w:jc w:val="center"/>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4" behindDoc="1" locked="1" layoutInCell="1" allowOverlap="1" wp14:anchorId="199A2F41" wp14:editId="7573FD6A">
                <wp:simplePos x="0" y="0"/>
                <wp:positionH relativeFrom="column">
                  <wp:posOffset>-5790565</wp:posOffset>
                </wp:positionH>
                <wp:positionV relativeFrom="page">
                  <wp:posOffset>114935</wp:posOffset>
                </wp:positionV>
                <wp:extent cx="15135225" cy="549275"/>
                <wp:effectExtent l="0" t="0" r="3175" b="0"/>
                <wp:wrapNone/>
                <wp:docPr id="452162041" name="Picture 45216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185" w:type="pct"/>
          <w:tcMar>
            <w:left w:w="0" w:type="dxa"/>
            <w:right w:w="0" w:type="dxa"/>
          </w:tcMar>
        </w:tcPr>
        <w:p w14:paraId="0E362C65" w14:textId="77777777" w:rsidR="00613C51" w:rsidRPr="00D06414" w:rsidRDefault="00613C51" w:rsidP="00613C51">
          <w:pPr>
            <w:tabs>
              <w:tab w:val="right" w:pos="9639"/>
            </w:tabs>
            <w:spacing w:before="120" w:line="240" w:lineRule="exact"/>
            <w:jc w:val="right"/>
            <w:rPr>
              <w:rFonts w:asciiTheme="majorHAnsi" w:hAnsiTheme="majorHAnsi" w:cs="Arial"/>
              <w:color w:val="999999" w:themeColor="accent2"/>
              <w:sz w:val="18"/>
              <w:szCs w:val="18"/>
            </w:rPr>
          </w:pPr>
        </w:p>
      </w:tc>
      <w:tc>
        <w:tcPr>
          <w:tcW w:w="322" w:type="pct"/>
        </w:tcPr>
        <w:p w14:paraId="4F51D277" w14:textId="0F3E121A" w:rsidR="00613C51" w:rsidRPr="00D06414" w:rsidRDefault="00613C51" w:rsidP="00B81104">
          <w:pPr>
            <w:tabs>
              <w:tab w:val="right" w:pos="9639"/>
            </w:tabs>
            <w:spacing w:before="120" w:line="240" w:lineRule="exact"/>
            <w:ind w:right="-78"/>
            <w:jc w:val="right"/>
            <w:rPr>
              <w:rFonts w:asciiTheme="majorHAnsi" w:hAnsiTheme="majorHAnsi" w:cs="Arial"/>
              <w:color w:val="999999" w:themeColor="accent2"/>
              <w:sz w:val="18"/>
              <w:szCs w:val="18"/>
            </w:rPr>
          </w:pPr>
          <w:r>
            <w:rPr>
              <w:rFonts w:asciiTheme="majorHAnsi" w:hAnsiTheme="majorHAnsi" w:cs="Arial"/>
              <w:color w:val="999999" w:themeColor="accent2"/>
              <w:sz w:val="18"/>
              <w:szCs w:val="18"/>
            </w:rPr>
            <w:br/>
          </w: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636AF732" w14:textId="77777777" w:rsidR="00613C51" w:rsidRPr="00613C51" w:rsidRDefault="00613C51" w:rsidP="00613C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81" w:type="pct"/>
      <w:tblInd w:w="993" w:type="dxa"/>
      <w:tblLook w:val="04A0" w:firstRow="1" w:lastRow="0" w:firstColumn="1" w:lastColumn="0" w:noHBand="0" w:noVBand="1"/>
    </w:tblPr>
    <w:tblGrid>
      <w:gridCol w:w="7586"/>
      <w:gridCol w:w="7564"/>
      <w:gridCol w:w="5140"/>
      <w:gridCol w:w="1397"/>
    </w:tblGrid>
    <w:tr w:rsidR="008873E7" w:rsidRPr="00D06414" w14:paraId="5DF97F8E" w14:textId="77777777" w:rsidTr="00613C51">
      <w:trPr>
        <w:trHeight w:val="571"/>
      </w:trPr>
      <w:tc>
        <w:tcPr>
          <w:tcW w:w="1749" w:type="pct"/>
          <w:tcMar>
            <w:left w:w="0" w:type="dxa"/>
            <w:right w:w="0" w:type="dxa"/>
          </w:tcMar>
        </w:tcPr>
        <w:p w14:paraId="0ECF777B" w14:textId="77777777" w:rsidR="008873E7" w:rsidRPr="00D06414" w:rsidRDefault="008873E7" w:rsidP="00613C51">
          <w:pPr>
            <w:tabs>
              <w:tab w:val="right" w:pos="9639"/>
            </w:tabs>
            <w:spacing w:before="120" w:line="240" w:lineRule="exact"/>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744" w:type="pct"/>
          <w:tcMar>
            <w:left w:w="0" w:type="dxa"/>
            <w:right w:w="0" w:type="dxa"/>
          </w:tcMar>
        </w:tcPr>
        <w:p w14:paraId="482766D3" w14:textId="77777777" w:rsidR="008873E7" w:rsidRPr="00D06414" w:rsidRDefault="008873E7" w:rsidP="00613C51">
          <w:pPr>
            <w:tabs>
              <w:tab w:val="right" w:pos="9639"/>
            </w:tabs>
            <w:spacing w:before="120" w:line="240" w:lineRule="exact"/>
            <w:jc w:val="center"/>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5" behindDoc="1" locked="1" layoutInCell="1" allowOverlap="1" wp14:anchorId="489FE6C3" wp14:editId="2FDBE304">
                <wp:simplePos x="0" y="0"/>
                <wp:positionH relativeFrom="column">
                  <wp:posOffset>-5790565</wp:posOffset>
                </wp:positionH>
                <wp:positionV relativeFrom="page">
                  <wp:posOffset>-163830</wp:posOffset>
                </wp:positionV>
                <wp:extent cx="15135225" cy="549275"/>
                <wp:effectExtent l="0" t="0" r="3175" b="0"/>
                <wp:wrapNone/>
                <wp:docPr id="1190855771" name="Picture 1190855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185" w:type="pct"/>
          <w:tcMar>
            <w:left w:w="0" w:type="dxa"/>
            <w:right w:w="0" w:type="dxa"/>
          </w:tcMar>
        </w:tcPr>
        <w:p w14:paraId="2AA08EE3" w14:textId="77777777" w:rsidR="008873E7" w:rsidRPr="00D06414" w:rsidRDefault="008873E7" w:rsidP="00613C51">
          <w:pPr>
            <w:tabs>
              <w:tab w:val="right" w:pos="9639"/>
            </w:tabs>
            <w:spacing w:before="120" w:line="240" w:lineRule="exact"/>
            <w:jc w:val="right"/>
            <w:rPr>
              <w:rFonts w:asciiTheme="majorHAnsi" w:hAnsiTheme="majorHAnsi" w:cs="Arial"/>
              <w:color w:val="999999" w:themeColor="accent2"/>
              <w:sz w:val="18"/>
              <w:szCs w:val="18"/>
            </w:rPr>
          </w:pPr>
        </w:p>
      </w:tc>
      <w:tc>
        <w:tcPr>
          <w:tcW w:w="322" w:type="pct"/>
        </w:tcPr>
        <w:p w14:paraId="6C9652F5" w14:textId="77777777" w:rsidR="008873E7" w:rsidRPr="00D06414" w:rsidRDefault="008873E7" w:rsidP="00613C51">
          <w:pPr>
            <w:tabs>
              <w:tab w:val="right" w:pos="9639"/>
            </w:tabs>
            <w:spacing w:before="120" w:line="240" w:lineRule="exact"/>
            <w:ind w:right="-106"/>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479F62D9" w14:textId="77777777" w:rsidR="008873E7" w:rsidRPr="00D06414" w:rsidRDefault="008873E7"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6BC75" w14:textId="77777777" w:rsidR="00FB5C8A" w:rsidRDefault="00FB5C8A" w:rsidP="00304EA1">
      <w:pPr>
        <w:spacing w:after="0" w:line="240" w:lineRule="auto"/>
      </w:pPr>
      <w:r>
        <w:separator/>
      </w:r>
    </w:p>
  </w:footnote>
  <w:footnote w:type="continuationSeparator" w:id="0">
    <w:p w14:paraId="74772927" w14:textId="77777777" w:rsidR="00FB5C8A" w:rsidRDefault="00FB5C8A" w:rsidP="00304EA1">
      <w:pPr>
        <w:spacing w:after="0" w:line="240" w:lineRule="auto"/>
      </w:pPr>
      <w:r>
        <w:continuationSeparator/>
      </w:r>
    </w:p>
  </w:footnote>
  <w:footnote w:type="continuationNotice" w:id="1">
    <w:p w14:paraId="3E987A1B" w14:textId="77777777" w:rsidR="00FB5C8A" w:rsidRDefault="00FB5C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7560"/>
      <w:gridCol w:w="7560"/>
      <w:gridCol w:w="7560"/>
    </w:tblGrid>
    <w:tr w:rsidR="6230FF5D" w14:paraId="145EC5C7" w14:textId="77777777" w:rsidTr="6230FF5D">
      <w:trPr>
        <w:trHeight w:val="300"/>
      </w:trPr>
      <w:tc>
        <w:tcPr>
          <w:tcW w:w="7560" w:type="dxa"/>
        </w:tcPr>
        <w:p w14:paraId="3F827640" w14:textId="141CCD32" w:rsidR="6230FF5D" w:rsidRDefault="6230FF5D" w:rsidP="6230FF5D">
          <w:pPr>
            <w:pStyle w:val="Header"/>
            <w:ind w:left="-115"/>
          </w:pPr>
        </w:p>
      </w:tc>
      <w:tc>
        <w:tcPr>
          <w:tcW w:w="7560" w:type="dxa"/>
        </w:tcPr>
        <w:p w14:paraId="0C1CB776" w14:textId="23BF460F" w:rsidR="6230FF5D" w:rsidRDefault="6230FF5D" w:rsidP="6230FF5D">
          <w:pPr>
            <w:pStyle w:val="Header"/>
            <w:jc w:val="center"/>
          </w:pPr>
        </w:p>
      </w:tc>
      <w:tc>
        <w:tcPr>
          <w:tcW w:w="7560" w:type="dxa"/>
        </w:tcPr>
        <w:p w14:paraId="181C99ED" w14:textId="3FCBCD25" w:rsidR="6230FF5D" w:rsidRDefault="6230FF5D" w:rsidP="6230FF5D">
          <w:pPr>
            <w:pStyle w:val="Header"/>
            <w:ind w:right="-115"/>
            <w:jc w:val="right"/>
          </w:pPr>
        </w:p>
      </w:tc>
    </w:tr>
  </w:tbl>
  <w:p w14:paraId="5855845A" w14:textId="70D51139" w:rsidR="6230FF5D" w:rsidRDefault="6230FF5D" w:rsidP="6230FF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85D0" w14:textId="23FA38EA" w:rsidR="00243676" w:rsidRDefault="00243676">
    <w:pPr>
      <w:pStyle w:val="Header"/>
    </w:pPr>
    <w:r>
      <w:rPr>
        <w:noProof/>
      </w:rPr>
      <w:drawing>
        <wp:anchor distT="0" distB="0" distL="114300" distR="114300" simplePos="0" relativeHeight="251658240" behindDoc="1" locked="0" layoutInCell="1" allowOverlap="1" wp14:anchorId="516637E8" wp14:editId="04C76D43">
          <wp:simplePos x="0" y="0"/>
          <wp:positionH relativeFrom="column">
            <wp:posOffset>-386715</wp:posOffset>
          </wp:positionH>
          <wp:positionV relativeFrom="page">
            <wp:posOffset>5205</wp:posOffset>
          </wp:positionV>
          <wp:extent cx="15148800" cy="723600"/>
          <wp:effectExtent l="0" t="0" r="0" b="635"/>
          <wp:wrapNone/>
          <wp:docPr id="31516790" name="Picture 31516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C562" w14:textId="77777777" w:rsidR="007F1C87" w:rsidRDefault="007F1C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999999" w:themeColor="accent2"/>
        <w:lang w:val="en-AU"/>
      </w:rPr>
      <w:alias w:val="Title"/>
      <w:tag w:val=""/>
      <w:id w:val="-967125354"/>
      <w:placeholder>
        <w:docPart w:val="40FF430DAA3749F288E711B8C78774A0"/>
      </w:placeholder>
      <w:dataBinding w:prefixMappings="xmlns:ns0='http://purl.org/dc/elements/1.1/' xmlns:ns1='http://schemas.openxmlformats.org/package/2006/metadata/core-properties' " w:xpath="/ns1:coreProperties[1]/ns0:title[1]" w:storeItemID="{6C3C8BC8-F283-45AE-878A-BAB7291924A1}"/>
      <w:text/>
    </w:sdtPr>
    <w:sdtEndPr/>
    <w:sdtContent>
      <w:p w14:paraId="3EB01EF6" w14:textId="0806941C" w:rsidR="00A922F4" w:rsidRPr="00D86DE4" w:rsidRDefault="005A7584" w:rsidP="00B81104">
        <w:pPr>
          <w:pStyle w:val="VCAAcaptionsandfootnotes"/>
          <w:spacing w:before="0"/>
          <w:ind w:right="59"/>
          <w:rPr>
            <w:color w:val="999999" w:themeColor="accent2"/>
          </w:rPr>
        </w:pPr>
        <w:r>
          <w:rPr>
            <w:color w:val="999999" w:themeColor="accent2"/>
            <w:lang w:val="en-AU"/>
          </w:rPr>
          <w:t>Science curriculum area plan – secondary school example</w: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5806" w14:textId="4AFAFC6A" w:rsidR="00B42890" w:rsidRPr="00D86DE4" w:rsidRDefault="00B42890" w:rsidP="00B42890">
    <w:pPr>
      <w:pStyle w:val="VCAAcaptionsandfootnotes"/>
      <w:spacing w:before="0"/>
      <w:rPr>
        <w:color w:val="999999" w:themeColor="accent2"/>
      </w:rPr>
    </w:pPr>
    <w:r w:rsidRPr="00B42890">
      <w:rPr>
        <w:color w:val="999999" w:themeColor="accent2"/>
        <w:lang w:val="en-AU"/>
      </w:rPr>
      <w:t xml:space="preserve"> </w:t>
    </w:r>
    <w:sdt>
      <w:sdtPr>
        <w:rPr>
          <w:color w:val="999999" w:themeColor="accent2"/>
          <w:lang w:val="en-AU"/>
        </w:rPr>
        <w:alias w:val="Title"/>
        <w:tag w:val=""/>
        <w:id w:val="-1477452267"/>
        <w:placeholder>
          <w:docPart w:val="5300DAE85C8679489FF436756C5A633C"/>
        </w:placeholder>
        <w:dataBinding w:prefixMappings="xmlns:ns0='http://purl.org/dc/elements/1.1/' xmlns:ns1='http://schemas.openxmlformats.org/package/2006/metadata/core-properties' " w:xpath="/ns1:coreProperties[1]/ns0:title[1]" w:storeItemID="{6C3C8BC8-F283-45AE-878A-BAB7291924A1}"/>
        <w:text/>
      </w:sdtPr>
      <w:sdtEndPr/>
      <w:sdtContent>
        <w:r>
          <w:rPr>
            <w:color w:val="999999" w:themeColor="accent2"/>
            <w:lang w:val="en-AU"/>
          </w:rPr>
          <w:t>Science curriculum area plan – secondary school example</w:t>
        </w:r>
      </w:sdtContent>
    </w:sdt>
  </w:p>
  <w:p w14:paraId="67B37CFE" w14:textId="3284AE94" w:rsidR="00A922F4" w:rsidRPr="009370BC" w:rsidRDefault="00A922F4" w:rsidP="00970580">
    <w:pPr>
      <w:spacing w:after="0"/>
      <w:ind w:right="-14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bullet"/>
      <w:pStyle w:val="List0"/>
      <w:lvlText w:val="•"/>
      <w:lvlJc w:val="left"/>
      <w:pPr>
        <w:tabs>
          <w:tab w:val="num" w:pos="245"/>
        </w:tabs>
        <w:ind w:left="245" w:firstLine="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1">
      <w:start w:val="1"/>
      <w:numFmt w:val="bullet"/>
      <w:lvlText w:val="•"/>
      <w:lvlJc w:val="left"/>
      <w:pPr>
        <w:tabs>
          <w:tab w:val="num" w:pos="245"/>
        </w:tabs>
        <w:ind w:left="245" w:firstLine="36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2">
      <w:start w:val="1"/>
      <w:numFmt w:val="bullet"/>
      <w:lvlText w:val="•"/>
      <w:lvlJc w:val="left"/>
      <w:pPr>
        <w:tabs>
          <w:tab w:val="num" w:pos="245"/>
        </w:tabs>
        <w:ind w:left="245" w:firstLine="72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3">
      <w:start w:val="1"/>
      <w:numFmt w:val="bullet"/>
      <w:lvlText w:val="•"/>
      <w:lvlJc w:val="left"/>
      <w:pPr>
        <w:tabs>
          <w:tab w:val="num" w:pos="245"/>
        </w:tabs>
        <w:ind w:left="245" w:firstLine="108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4">
      <w:start w:val="1"/>
      <w:numFmt w:val="bullet"/>
      <w:lvlText w:val="•"/>
      <w:lvlJc w:val="left"/>
      <w:pPr>
        <w:tabs>
          <w:tab w:val="num" w:pos="245"/>
        </w:tabs>
        <w:ind w:left="245" w:firstLine="144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5">
      <w:start w:val="1"/>
      <w:numFmt w:val="bullet"/>
      <w:lvlText w:val="•"/>
      <w:lvlJc w:val="left"/>
      <w:pPr>
        <w:tabs>
          <w:tab w:val="num" w:pos="245"/>
        </w:tabs>
        <w:ind w:left="245" w:firstLine="180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6">
      <w:start w:val="1"/>
      <w:numFmt w:val="bullet"/>
      <w:lvlText w:val="•"/>
      <w:lvlJc w:val="left"/>
      <w:pPr>
        <w:tabs>
          <w:tab w:val="num" w:pos="245"/>
        </w:tabs>
        <w:ind w:left="245" w:firstLine="216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7">
      <w:start w:val="1"/>
      <w:numFmt w:val="bullet"/>
      <w:lvlText w:val="•"/>
      <w:lvlJc w:val="left"/>
      <w:pPr>
        <w:tabs>
          <w:tab w:val="num" w:pos="245"/>
        </w:tabs>
        <w:ind w:left="245" w:firstLine="252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8">
      <w:start w:val="1"/>
      <w:numFmt w:val="bullet"/>
      <w:lvlText w:val="•"/>
      <w:lvlJc w:val="left"/>
      <w:pPr>
        <w:tabs>
          <w:tab w:val="num" w:pos="245"/>
        </w:tabs>
        <w:ind w:left="245" w:firstLine="288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0A32FA"/>
    <w:multiLevelType w:val="hybridMultilevel"/>
    <w:tmpl w:val="AB2E853C"/>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5" w15:restartNumberingAfterBreak="0">
    <w:nsid w:val="07964403"/>
    <w:multiLevelType w:val="hybridMultilevel"/>
    <w:tmpl w:val="EFC2A454"/>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6" w15:restartNumberingAfterBreak="0">
    <w:nsid w:val="0C3618CA"/>
    <w:multiLevelType w:val="hybridMultilevel"/>
    <w:tmpl w:val="6CD8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B104BD"/>
    <w:multiLevelType w:val="hybridMultilevel"/>
    <w:tmpl w:val="8EB075BA"/>
    <w:lvl w:ilvl="0" w:tplc="29CAB176">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E9A54C9"/>
    <w:multiLevelType w:val="hybridMultilevel"/>
    <w:tmpl w:val="BA504126"/>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9" w15:restartNumberingAfterBreak="0">
    <w:nsid w:val="0FA30CCC"/>
    <w:multiLevelType w:val="hybridMultilevel"/>
    <w:tmpl w:val="1C6EFA52"/>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BF6466"/>
    <w:multiLevelType w:val="hybridMultilevel"/>
    <w:tmpl w:val="BC0EEDB2"/>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2" w15:restartNumberingAfterBreak="0">
    <w:nsid w:val="39C200E6"/>
    <w:multiLevelType w:val="hybridMultilevel"/>
    <w:tmpl w:val="9A1A3F38"/>
    <w:lvl w:ilvl="0" w:tplc="6CCA1874">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D2733D6"/>
    <w:multiLevelType w:val="hybridMultilevel"/>
    <w:tmpl w:val="6D76D31C"/>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4" w15:restartNumberingAfterBreak="0">
    <w:nsid w:val="3ED1218D"/>
    <w:multiLevelType w:val="hybridMultilevel"/>
    <w:tmpl w:val="A9140178"/>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5" w15:restartNumberingAfterBreak="0">
    <w:nsid w:val="3F16675D"/>
    <w:multiLevelType w:val="hybridMultilevel"/>
    <w:tmpl w:val="3CECBCFA"/>
    <w:lvl w:ilvl="0" w:tplc="04090001">
      <w:start w:val="1"/>
      <w:numFmt w:val="bullet"/>
      <w:lvlText w:val=""/>
      <w:lvlJc w:val="left"/>
      <w:pPr>
        <w:ind w:left="417" w:hanging="360"/>
      </w:pPr>
      <w:rPr>
        <w:rFonts w:ascii="Symbol" w:hAnsi="Symbol"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43CC248A"/>
    <w:multiLevelType w:val="hybridMultilevel"/>
    <w:tmpl w:val="DEECC142"/>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8" w15:restartNumberingAfterBreak="0">
    <w:nsid w:val="44AF3526"/>
    <w:multiLevelType w:val="hybridMultilevel"/>
    <w:tmpl w:val="D23E47C4"/>
    <w:lvl w:ilvl="0" w:tplc="0C7A1598">
      <w:start w:val="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2D0F8C"/>
    <w:multiLevelType w:val="hybridMultilevel"/>
    <w:tmpl w:val="5C8E1674"/>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0" w15:restartNumberingAfterBreak="0">
    <w:nsid w:val="4C470987"/>
    <w:multiLevelType w:val="hybridMultilevel"/>
    <w:tmpl w:val="AA1476FA"/>
    <w:lvl w:ilvl="0" w:tplc="4BAA16EC">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C8E37ED"/>
    <w:multiLevelType w:val="hybridMultilevel"/>
    <w:tmpl w:val="A0AA2E0C"/>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2" w15:restartNumberingAfterBreak="0">
    <w:nsid w:val="54394C57"/>
    <w:multiLevelType w:val="hybridMultilevel"/>
    <w:tmpl w:val="BAF26870"/>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3" w15:restartNumberingAfterBreak="0">
    <w:nsid w:val="563030F5"/>
    <w:multiLevelType w:val="hybridMultilevel"/>
    <w:tmpl w:val="A5EE3178"/>
    <w:lvl w:ilvl="0" w:tplc="04090001">
      <w:start w:val="1"/>
      <w:numFmt w:val="bullet"/>
      <w:lvlText w:val=""/>
      <w:lvlJc w:val="left"/>
      <w:pPr>
        <w:ind w:left="417" w:hanging="360"/>
      </w:pPr>
      <w:rPr>
        <w:rFonts w:ascii="Symbol" w:hAnsi="Symbol"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2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5981660E"/>
    <w:multiLevelType w:val="hybridMultilevel"/>
    <w:tmpl w:val="69A66C30"/>
    <w:lvl w:ilvl="0" w:tplc="43C4448E">
      <w:start w:val="1"/>
      <w:numFmt w:val="upperRoman"/>
      <w:lvlText w:val="(%1)"/>
      <w:lvlJc w:val="left"/>
      <w:pPr>
        <w:ind w:left="760" w:hanging="720"/>
      </w:pPr>
      <w:rPr>
        <w:rFonts w:hint="default"/>
      </w:rPr>
    </w:lvl>
    <w:lvl w:ilvl="1" w:tplc="0C090019" w:tentative="1">
      <w:start w:val="1"/>
      <w:numFmt w:val="lowerLetter"/>
      <w:lvlText w:val="%2."/>
      <w:lvlJc w:val="left"/>
      <w:pPr>
        <w:ind w:left="1120" w:hanging="360"/>
      </w:pPr>
    </w:lvl>
    <w:lvl w:ilvl="2" w:tplc="0C09001B" w:tentative="1">
      <w:start w:val="1"/>
      <w:numFmt w:val="lowerRoman"/>
      <w:lvlText w:val="%3."/>
      <w:lvlJc w:val="right"/>
      <w:pPr>
        <w:ind w:left="1840" w:hanging="180"/>
      </w:pPr>
    </w:lvl>
    <w:lvl w:ilvl="3" w:tplc="0C09000F" w:tentative="1">
      <w:start w:val="1"/>
      <w:numFmt w:val="decimal"/>
      <w:lvlText w:val="%4."/>
      <w:lvlJc w:val="left"/>
      <w:pPr>
        <w:ind w:left="2560" w:hanging="360"/>
      </w:pPr>
    </w:lvl>
    <w:lvl w:ilvl="4" w:tplc="0C090019" w:tentative="1">
      <w:start w:val="1"/>
      <w:numFmt w:val="lowerLetter"/>
      <w:lvlText w:val="%5."/>
      <w:lvlJc w:val="left"/>
      <w:pPr>
        <w:ind w:left="3280" w:hanging="360"/>
      </w:pPr>
    </w:lvl>
    <w:lvl w:ilvl="5" w:tplc="0C09001B" w:tentative="1">
      <w:start w:val="1"/>
      <w:numFmt w:val="lowerRoman"/>
      <w:lvlText w:val="%6."/>
      <w:lvlJc w:val="right"/>
      <w:pPr>
        <w:ind w:left="4000" w:hanging="180"/>
      </w:pPr>
    </w:lvl>
    <w:lvl w:ilvl="6" w:tplc="0C09000F" w:tentative="1">
      <w:start w:val="1"/>
      <w:numFmt w:val="decimal"/>
      <w:lvlText w:val="%7."/>
      <w:lvlJc w:val="left"/>
      <w:pPr>
        <w:ind w:left="4720" w:hanging="360"/>
      </w:pPr>
    </w:lvl>
    <w:lvl w:ilvl="7" w:tplc="0C090019" w:tentative="1">
      <w:start w:val="1"/>
      <w:numFmt w:val="lowerLetter"/>
      <w:lvlText w:val="%8."/>
      <w:lvlJc w:val="left"/>
      <w:pPr>
        <w:ind w:left="5440" w:hanging="360"/>
      </w:pPr>
    </w:lvl>
    <w:lvl w:ilvl="8" w:tplc="0C09001B" w:tentative="1">
      <w:start w:val="1"/>
      <w:numFmt w:val="lowerRoman"/>
      <w:lvlText w:val="%9."/>
      <w:lvlJc w:val="right"/>
      <w:pPr>
        <w:ind w:left="6160" w:hanging="180"/>
      </w:pPr>
    </w:lvl>
  </w:abstractNum>
  <w:abstractNum w:abstractNumId="26" w15:restartNumberingAfterBreak="0">
    <w:nsid w:val="598461B3"/>
    <w:multiLevelType w:val="hybridMultilevel"/>
    <w:tmpl w:val="E3CA6A42"/>
    <w:lvl w:ilvl="0" w:tplc="62084BCA">
      <w:start w:val="1"/>
      <w:numFmt w:val="upperRoman"/>
      <w:lvlText w:val="(%1)"/>
      <w:lvlJc w:val="left"/>
      <w:pPr>
        <w:ind w:left="760" w:hanging="720"/>
      </w:pPr>
      <w:rPr>
        <w:rFonts w:hint="default"/>
      </w:rPr>
    </w:lvl>
    <w:lvl w:ilvl="1" w:tplc="0C090019" w:tentative="1">
      <w:start w:val="1"/>
      <w:numFmt w:val="lowerLetter"/>
      <w:lvlText w:val="%2."/>
      <w:lvlJc w:val="left"/>
      <w:pPr>
        <w:ind w:left="1120" w:hanging="360"/>
      </w:pPr>
    </w:lvl>
    <w:lvl w:ilvl="2" w:tplc="0C09001B" w:tentative="1">
      <w:start w:val="1"/>
      <w:numFmt w:val="lowerRoman"/>
      <w:lvlText w:val="%3."/>
      <w:lvlJc w:val="right"/>
      <w:pPr>
        <w:ind w:left="1840" w:hanging="180"/>
      </w:pPr>
    </w:lvl>
    <w:lvl w:ilvl="3" w:tplc="0C09000F" w:tentative="1">
      <w:start w:val="1"/>
      <w:numFmt w:val="decimal"/>
      <w:lvlText w:val="%4."/>
      <w:lvlJc w:val="left"/>
      <w:pPr>
        <w:ind w:left="2560" w:hanging="360"/>
      </w:pPr>
    </w:lvl>
    <w:lvl w:ilvl="4" w:tplc="0C090019" w:tentative="1">
      <w:start w:val="1"/>
      <w:numFmt w:val="lowerLetter"/>
      <w:lvlText w:val="%5."/>
      <w:lvlJc w:val="left"/>
      <w:pPr>
        <w:ind w:left="3280" w:hanging="360"/>
      </w:pPr>
    </w:lvl>
    <w:lvl w:ilvl="5" w:tplc="0C09001B" w:tentative="1">
      <w:start w:val="1"/>
      <w:numFmt w:val="lowerRoman"/>
      <w:lvlText w:val="%6."/>
      <w:lvlJc w:val="right"/>
      <w:pPr>
        <w:ind w:left="4000" w:hanging="180"/>
      </w:pPr>
    </w:lvl>
    <w:lvl w:ilvl="6" w:tplc="0C09000F" w:tentative="1">
      <w:start w:val="1"/>
      <w:numFmt w:val="decimal"/>
      <w:lvlText w:val="%7."/>
      <w:lvlJc w:val="left"/>
      <w:pPr>
        <w:ind w:left="4720" w:hanging="360"/>
      </w:pPr>
    </w:lvl>
    <w:lvl w:ilvl="7" w:tplc="0C090019" w:tentative="1">
      <w:start w:val="1"/>
      <w:numFmt w:val="lowerLetter"/>
      <w:lvlText w:val="%8."/>
      <w:lvlJc w:val="left"/>
      <w:pPr>
        <w:ind w:left="5440" w:hanging="360"/>
      </w:pPr>
    </w:lvl>
    <w:lvl w:ilvl="8" w:tplc="0C09001B" w:tentative="1">
      <w:start w:val="1"/>
      <w:numFmt w:val="lowerRoman"/>
      <w:lvlText w:val="%9."/>
      <w:lvlJc w:val="right"/>
      <w:pPr>
        <w:ind w:left="6160" w:hanging="180"/>
      </w:pPr>
    </w:lvl>
  </w:abstractNum>
  <w:abstractNum w:abstractNumId="27" w15:restartNumberingAfterBreak="0">
    <w:nsid w:val="5A4F4935"/>
    <w:multiLevelType w:val="hybridMultilevel"/>
    <w:tmpl w:val="532E5AD4"/>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9" w15:restartNumberingAfterBreak="0">
    <w:nsid w:val="61FE0C49"/>
    <w:multiLevelType w:val="hybridMultilevel"/>
    <w:tmpl w:val="201C4D14"/>
    <w:lvl w:ilvl="0" w:tplc="4A8EA896">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2872B6C"/>
    <w:multiLevelType w:val="hybridMultilevel"/>
    <w:tmpl w:val="94589E42"/>
    <w:lvl w:ilvl="0" w:tplc="C2AE3EFE">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1" w15:restartNumberingAfterBreak="0">
    <w:nsid w:val="64920070"/>
    <w:multiLevelType w:val="hybridMultilevel"/>
    <w:tmpl w:val="DE2610FE"/>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2" w15:restartNumberingAfterBreak="0">
    <w:nsid w:val="68316CEA"/>
    <w:multiLevelType w:val="hybridMultilevel"/>
    <w:tmpl w:val="3670E60E"/>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3" w15:restartNumberingAfterBreak="0">
    <w:nsid w:val="6AEC2617"/>
    <w:multiLevelType w:val="hybridMultilevel"/>
    <w:tmpl w:val="E2E4D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062F7F"/>
    <w:multiLevelType w:val="hybridMultilevel"/>
    <w:tmpl w:val="EA821E38"/>
    <w:lvl w:ilvl="0" w:tplc="E6828CEE">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2630697"/>
    <w:multiLevelType w:val="hybridMultilevel"/>
    <w:tmpl w:val="6FAA4E7A"/>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6" w15:restartNumberingAfterBreak="0">
    <w:nsid w:val="757C67EC"/>
    <w:multiLevelType w:val="hybridMultilevel"/>
    <w:tmpl w:val="FF0E6A06"/>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7" w15:restartNumberingAfterBreak="0">
    <w:nsid w:val="76027369"/>
    <w:multiLevelType w:val="hybridMultilevel"/>
    <w:tmpl w:val="11346FEA"/>
    <w:lvl w:ilvl="0" w:tplc="A678BCF8">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71A6492"/>
    <w:multiLevelType w:val="hybridMultilevel"/>
    <w:tmpl w:val="1DEAE88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4D7F4A"/>
    <w:multiLevelType w:val="hybridMultilevel"/>
    <w:tmpl w:val="F8881D7E"/>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0" w15:restartNumberingAfterBreak="0">
    <w:nsid w:val="7AED2877"/>
    <w:multiLevelType w:val="hybridMultilevel"/>
    <w:tmpl w:val="24D2D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9A1C5B"/>
    <w:multiLevelType w:val="hybridMultilevel"/>
    <w:tmpl w:val="109227A8"/>
    <w:lvl w:ilvl="0" w:tplc="0C090001">
      <w:start w:val="1"/>
      <w:numFmt w:val="bullet"/>
      <w:lvlText w:val=""/>
      <w:lvlJc w:val="left"/>
      <w:pPr>
        <w:ind w:left="808" w:hanging="360"/>
      </w:pPr>
      <w:rPr>
        <w:rFonts w:ascii="Symbol" w:hAnsi="Symbol" w:hint="default"/>
      </w:rPr>
    </w:lvl>
    <w:lvl w:ilvl="1" w:tplc="0C090003" w:tentative="1">
      <w:start w:val="1"/>
      <w:numFmt w:val="bullet"/>
      <w:lvlText w:val="o"/>
      <w:lvlJc w:val="left"/>
      <w:pPr>
        <w:ind w:left="1528" w:hanging="360"/>
      </w:pPr>
      <w:rPr>
        <w:rFonts w:ascii="Courier New" w:hAnsi="Courier New" w:cs="Courier New" w:hint="default"/>
      </w:rPr>
    </w:lvl>
    <w:lvl w:ilvl="2" w:tplc="0C090005" w:tentative="1">
      <w:start w:val="1"/>
      <w:numFmt w:val="bullet"/>
      <w:lvlText w:val=""/>
      <w:lvlJc w:val="left"/>
      <w:pPr>
        <w:ind w:left="2248" w:hanging="360"/>
      </w:pPr>
      <w:rPr>
        <w:rFonts w:ascii="Wingdings" w:hAnsi="Wingdings" w:hint="default"/>
      </w:rPr>
    </w:lvl>
    <w:lvl w:ilvl="3" w:tplc="0C090001" w:tentative="1">
      <w:start w:val="1"/>
      <w:numFmt w:val="bullet"/>
      <w:lvlText w:val=""/>
      <w:lvlJc w:val="left"/>
      <w:pPr>
        <w:ind w:left="2968" w:hanging="360"/>
      </w:pPr>
      <w:rPr>
        <w:rFonts w:ascii="Symbol" w:hAnsi="Symbol" w:hint="default"/>
      </w:rPr>
    </w:lvl>
    <w:lvl w:ilvl="4" w:tplc="0C090003" w:tentative="1">
      <w:start w:val="1"/>
      <w:numFmt w:val="bullet"/>
      <w:lvlText w:val="o"/>
      <w:lvlJc w:val="left"/>
      <w:pPr>
        <w:ind w:left="3688" w:hanging="360"/>
      </w:pPr>
      <w:rPr>
        <w:rFonts w:ascii="Courier New" w:hAnsi="Courier New" w:cs="Courier New" w:hint="default"/>
      </w:rPr>
    </w:lvl>
    <w:lvl w:ilvl="5" w:tplc="0C090005" w:tentative="1">
      <w:start w:val="1"/>
      <w:numFmt w:val="bullet"/>
      <w:lvlText w:val=""/>
      <w:lvlJc w:val="left"/>
      <w:pPr>
        <w:ind w:left="4408" w:hanging="360"/>
      </w:pPr>
      <w:rPr>
        <w:rFonts w:ascii="Wingdings" w:hAnsi="Wingdings" w:hint="default"/>
      </w:rPr>
    </w:lvl>
    <w:lvl w:ilvl="6" w:tplc="0C090001" w:tentative="1">
      <w:start w:val="1"/>
      <w:numFmt w:val="bullet"/>
      <w:lvlText w:val=""/>
      <w:lvlJc w:val="left"/>
      <w:pPr>
        <w:ind w:left="5128" w:hanging="360"/>
      </w:pPr>
      <w:rPr>
        <w:rFonts w:ascii="Symbol" w:hAnsi="Symbol" w:hint="default"/>
      </w:rPr>
    </w:lvl>
    <w:lvl w:ilvl="7" w:tplc="0C090003" w:tentative="1">
      <w:start w:val="1"/>
      <w:numFmt w:val="bullet"/>
      <w:lvlText w:val="o"/>
      <w:lvlJc w:val="left"/>
      <w:pPr>
        <w:ind w:left="5848" w:hanging="360"/>
      </w:pPr>
      <w:rPr>
        <w:rFonts w:ascii="Courier New" w:hAnsi="Courier New" w:cs="Courier New" w:hint="default"/>
      </w:rPr>
    </w:lvl>
    <w:lvl w:ilvl="8" w:tplc="0C090005" w:tentative="1">
      <w:start w:val="1"/>
      <w:numFmt w:val="bullet"/>
      <w:lvlText w:val=""/>
      <w:lvlJc w:val="left"/>
      <w:pPr>
        <w:ind w:left="6568" w:hanging="360"/>
      </w:pPr>
      <w:rPr>
        <w:rFonts w:ascii="Wingdings" w:hAnsi="Wingdings" w:hint="default"/>
      </w:rPr>
    </w:lvl>
  </w:abstractNum>
  <w:abstractNum w:abstractNumId="42" w15:restartNumberingAfterBreak="0">
    <w:nsid w:val="7C202F43"/>
    <w:multiLevelType w:val="hybridMultilevel"/>
    <w:tmpl w:val="8F645DFC"/>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3" w15:restartNumberingAfterBreak="0">
    <w:nsid w:val="7D126992"/>
    <w:multiLevelType w:val="hybridMultilevel"/>
    <w:tmpl w:val="B0787B3C"/>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4" w15:restartNumberingAfterBreak="0">
    <w:nsid w:val="7D5618AF"/>
    <w:multiLevelType w:val="hybridMultilevel"/>
    <w:tmpl w:val="56DCCB54"/>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5" w15:restartNumberingAfterBreak="0">
    <w:nsid w:val="7E833F48"/>
    <w:multiLevelType w:val="hybridMultilevel"/>
    <w:tmpl w:val="D11A5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E56E10"/>
    <w:multiLevelType w:val="hybridMultilevel"/>
    <w:tmpl w:val="471A0040"/>
    <w:lvl w:ilvl="0" w:tplc="0C090001">
      <w:start w:val="1"/>
      <w:numFmt w:val="bullet"/>
      <w:lvlText w:val=""/>
      <w:lvlJc w:val="left"/>
      <w:pPr>
        <w:ind w:left="758" w:hanging="360"/>
      </w:pPr>
      <w:rPr>
        <w:rFonts w:ascii="Symbol" w:hAnsi="Symbol" w:hint="default"/>
      </w:rPr>
    </w:lvl>
    <w:lvl w:ilvl="1" w:tplc="0C090003" w:tentative="1">
      <w:start w:val="1"/>
      <w:numFmt w:val="bullet"/>
      <w:lvlText w:val="o"/>
      <w:lvlJc w:val="left"/>
      <w:pPr>
        <w:ind w:left="1478" w:hanging="360"/>
      </w:pPr>
      <w:rPr>
        <w:rFonts w:ascii="Courier New" w:hAnsi="Courier New" w:cs="Courier New" w:hint="default"/>
      </w:rPr>
    </w:lvl>
    <w:lvl w:ilvl="2" w:tplc="0C090005" w:tentative="1">
      <w:start w:val="1"/>
      <w:numFmt w:val="bullet"/>
      <w:lvlText w:val=""/>
      <w:lvlJc w:val="left"/>
      <w:pPr>
        <w:ind w:left="2198" w:hanging="360"/>
      </w:pPr>
      <w:rPr>
        <w:rFonts w:ascii="Wingdings" w:hAnsi="Wingdings" w:hint="default"/>
      </w:rPr>
    </w:lvl>
    <w:lvl w:ilvl="3" w:tplc="0C090001" w:tentative="1">
      <w:start w:val="1"/>
      <w:numFmt w:val="bullet"/>
      <w:lvlText w:val=""/>
      <w:lvlJc w:val="left"/>
      <w:pPr>
        <w:ind w:left="2918" w:hanging="360"/>
      </w:pPr>
      <w:rPr>
        <w:rFonts w:ascii="Symbol" w:hAnsi="Symbol" w:hint="default"/>
      </w:rPr>
    </w:lvl>
    <w:lvl w:ilvl="4" w:tplc="0C090003" w:tentative="1">
      <w:start w:val="1"/>
      <w:numFmt w:val="bullet"/>
      <w:lvlText w:val="o"/>
      <w:lvlJc w:val="left"/>
      <w:pPr>
        <w:ind w:left="3638" w:hanging="360"/>
      </w:pPr>
      <w:rPr>
        <w:rFonts w:ascii="Courier New" w:hAnsi="Courier New" w:cs="Courier New" w:hint="default"/>
      </w:rPr>
    </w:lvl>
    <w:lvl w:ilvl="5" w:tplc="0C090005" w:tentative="1">
      <w:start w:val="1"/>
      <w:numFmt w:val="bullet"/>
      <w:lvlText w:val=""/>
      <w:lvlJc w:val="left"/>
      <w:pPr>
        <w:ind w:left="4358" w:hanging="360"/>
      </w:pPr>
      <w:rPr>
        <w:rFonts w:ascii="Wingdings" w:hAnsi="Wingdings" w:hint="default"/>
      </w:rPr>
    </w:lvl>
    <w:lvl w:ilvl="6" w:tplc="0C090001" w:tentative="1">
      <w:start w:val="1"/>
      <w:numFmt w:val="bullet"/>
      <w:lvlText w:val=""/>
      <w:lvlJc w:val="left"/>
      <w:pPr>
        <w:ind w:left="5078" w:hanging="360"/>
      </w:pPr>
      <w:rPr>
        <w:rFonts w:ascii="Symbol" w:hAnsi="Symbol" w:hint="default"/>
      </w:rPr>
    </w:lvl>
    <w:lvl w:ilvl="7" w:tplc="0C090003" w:tentative="1">
      <w:start w:val="1"/>
      <w:numFmt w:val="bullet"/>
      <w:lvlText w:val="o"/>
      <w:lvlJc w:val="left"/>
      <w:pPr>
        <w:ind w:left="5798" w:hanging="360"/>
      </w:pPr>
      <w:rPr>
        <w:rFonts w:ascii="Courier New" w:hAnsi="Courier New" w:cs="Courier New" w:hint="default"/>
      </w:rPr>
    </w:lvl>
    <w:lvl w:ilvl="8" w:tplc="0C090005" w:tentative="1">
      <w:start w:val="1"/>
      <w:numFmt w:val="bullet"/>
      <w:lvlText w:val=""/>
      <w:lvlJc w:val="left"/>
      <w:pPr>
        <w:ind w:left="6518" w:hanging="360"/>
      </w:pPr>
      <w:rPr>
        <w:rFonts w:ascii="Wingdings" w:hAnsi="Wingdings" w:hint="default"/>
      </w:rPr>
    </w:lvl>
  </w:abstractNum>
  <w:num w:numId="1" w16cid:durableId="2008944493">
    <w:abstractNumId w:val="30"/>
  </w:num>
  <w:num w:numId="2" w16cid:durableId="1561866017">
    <w:abstractNumId w:val="24"/>
  </w:num>
  <w:num w:numId="3" w16cid:durableId="1949310372">
    <w:abstractNumId w:val="16"/>
  </w:num>
  <w:num w:numId="4" w16cid:durableId="1757823191">
    <w:abstractNumId w:val="10"/>
  </w:num>
  <w:num w:numId="5" w16cid:durableId="463810729">
    <w:abstractNumId w:val="28"/>
  </w:num>
  <w:num w:numId="6" w16cid:durableId="2086300373">
    <w:abstractNumId w:val="0"/>
  </w:num>
  <w:num w:numId="7" w16cid:durableId="1841698234">
    <w:abstractNumId w:val="1"/>
  </w:num>
  <w:num w:numId="8" w16cid:durableId="1510019028">
    <w:abstractNumId w:val="2"/>
  </w:num>
  <w:num w:numId="9" w16cid:durableId="2131509755">
    <w:abstractNumId w:val="3"/>
  </w:num>
  <w:num w:numId="10" w16cid:durableId="1491091719">
    <w:abstractNumId w:val="8"/>
  </w:num>
  <w:num w:numId="11" w16cid:durableId="102265273">
    <w:abstractNumId w:val="36"/>
  </w:num>
  <w:num w:numId="12" w16cid:durableId="1981616575">
    <w:abstractNumId w:val="13"/>
  </w:num>
  <w:num w:numId="13" w16cid:durableId="206380382">
    <w:abstractNumId w:val="32"/>
  </w:num>
  <w:num w:numId="14" w16cid:durableId="1433429383">
    <w:abstractNumId w:val="9"/>
  </w:num>
  <w:num w:numId="15" w16cid:durableId="1063602871">
    <w:abstractNumId w:val="31"/>
  </w:num>
  <w:num w:numId="16" w16cid:durableId="957372793">
    <w:abstractNumId w:val="4"/>
  </w:num>
  <w:num w:numId="17" w16cid:durableId="703755404">
    <w:abstractNumId w:val="6"/>
  </w:num>
  <w:num w:numId="18" w16cid:durableId="1174882236">
    <w:abstractNumId w:val="33"/>
  </w:num>
  <w:num w:numId="19" w16cid:durableId="1862550047">
    <w:abstractNumId w:val="27"/>
  </w:num>
  <w:num w:numId="20" w16cid:durableId="1012798169">
    <w:abstractNumId w:val="44"/>
  </w:num>
  <w:num w:numId="21" w16cid:durableId="1598949473">
    <w:abstractNumId w:val="39"/>
  </w:num>
  <w:num w:numId="22" w16cid:durableId="1073895164">
    <w:abstractNumId w:val="42"/>
  </w:num>
  <w:num w:numId="23" w16cid:durableId="1340808645">
    <w:abstractNumId w:val="21"/>
  </w:num>
  <w:num w:numId="24" w16cid:durableId="329597642">
    <w:abstractNumId w:val="43"/>
  </w:num>
  <w:num w:numId="25" w16cid:durableId="2138713896">
    <w:abstractNumId w:val="17"/>
  </w:num>
  <w:num w:numId="26" w16cid:durableId="1672373273">
    <w:abstractNumId w:val="35"/>
  </w:num>
  <w:num w:numId="27" w16cid:durableId="1608460681">
    <w:abstractNumId w:val="14"/>
  </w:num>
  <w:num w:numId="28" w16cid:durableId="1444418484">
    <w:abstractNumId w:val="11"/>
  </w:num>
  <w:num w:numId="29" w16cid:durableId="1653096773">
    <w:abstractNumId w:val="19"/>
  </w:num>
  <w:num w:numId="30" w16cid:durableId="1569459680">
    <w:abstractNumId w:val="5"/>
  </w:num>
  <w:num w:numId="31" w16cid:durableId="975331395">
    <w:abstractNumId w:val="23"/>
  </w:num>
  <w:num w:numId="32" w16cid:durableId="2017345043">
    <w:abstractNumId w:val="15"/>
  </w:num>
  <w:num w:numId="33" w16cid:durableId="1839809298">
    <w:abstractNumId w:val="46"/>
  </w:num>
  <w:num w:numId="34" w16cid:durableId="2103839220">
    <w:abstractNumId w:val="41"/>
  </w:num>
  <w:num w:numId="35" w16cid:durableId="584581772">
    <w:abstractNumId w:val="22"/>
  </w:num>
  <w:num w:numId="36" w16cid:durableId="910777623">
    <w:abstractNumId w:val="45"/>
  </w:num>
  <w:num w:numId="37" w16cid:durableId="802894487">
    <w:abstractNumId w:val="40"/>
  </w:num>
  <w:num w:numId="38" w16cid:durableId="1991594216">
    <w:abstractNumId w:val="38"/>
  </w:num>
  <w:num w:numId="39" w16cid:durableId="1067873923">
    <w:abstractNumId w:val="18"/>
  </w:num>
  <w:num w:numId="40" w16cid:durableId="1220824620">
    <w:abstractNumId w:val="26"/>
  </w:num>
  <w:num w:numId="41" w16cid:durableId="854424301">
    <w:abstractNumId w:val="12"/>
  </w:num>
  <w:num w:numId="42" w16cid:durableId="1991909341">
    <w:abstractNumId w:val="7"/>
  </w:num>
  <w:num w:numId="43" w16cid:durableId="901791353">
    <w:abstractNumId w:val="34"/>
  </w:num>
  <w:num w:numId="44" w16cid:durableId="1811630222">
    <w:abstractNumId w:val="25"/>
  </w:num>
  <w:num w:numId="45" w16cid:durableId="1462920286">
    <w:abstractNumId w:val="29"/>
  </w:num>
  <w:num w:numId="46" w16cid:durableId="1661231488">
    <w:abstractNumId w:val="20"/>
  </w:num>
  <w:num w:numId="47" w16cid:durableId="138945196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02AD"/>
    <w:rsid w:val="00003885"/>
    <w:rsid w:val="00005791"/>
    <w:rsid w:val="0001762F"/>
    <w:rsid w:val="00017B93"/>
    <w:rsid w:val="00020A2B"/>
    <w:rsid w:val="00021740"/>
    <w:rsid w:val="0003270F"/>
    <w:rsid w:val="00034BA3"/>
    <w:rsid w:val="00043148"/>
    <w:rsid w:val="00043422"/>
    <w:rsid w:val="00046A47"/>
    <w:rsid w:val="00051572"/>
    <w:rsid w:val="00051C52"/>
    <w:rsid w:val="00056443"/>
    <w:rsid w:val="0005754A"/>
    <w:rsid w:val="0005780E"/>
    <w:rsid w:val="0005E8F9"/>
    <w:rsid w:val="00063B49"/>
    <w:rsid w:val="00065C9E"/>
    <w:rsid w:val="00065CC6"/>
    <w:rsid w:val="0007794E"/>
    <w:rsid w:val="00090162"/>
    <w:rsid w:val="00091B0A"/>
    <w:rsid w:val="000A2697"/>
    <w:rsid w:val="000A71F7"/>
    <w:rsid w:val="000C08B1"/>
    <w:rsid w:val="000C1C2F"/>
    <w:rsid w:val="000C69B6"/>
    <w:rsid w:val="000E05E5"/>
    <w:rsid w:val="000F09E4"/>
    <w:rsid w:val="000F16FD"/>
    <w:rsid w:val="00101324"/>
    <w:rsid w:val="00115B05"/>
    <w:rsid w:val="0011774A"/>
    <w:rsid w:val="00120238"/>
    <w:rsid w:val="00120240"/>
    <w:rsid w:val="00123AE7"/>
    <w:rsid w:val="00130B08"/>
    <w:rsid w:val="001519F9"/>
    <w:rsid w:val="0015274C"/>
    <w:rsid w:val="00162566"/>
    <w:rsid w:val="00166DFD"/>
    <w:rsid w:val="00174560"/>
    <w:rsid w:val="00174B66"/>
    <w:rsid w:val="00177AB8"/>
    <w:rsid w:val="00180271"/>
    <w:rsid w:val="00180A28"/>
    <w:rsid w:val="001873FE"/>
    <w:rsid w:val="001A68A9"/>
    <w:rsid w:val="001B27E5"/>
    <w:rsid w:val="001B776C"/>
    <w:rsid w:val="001C4557"/>
    <w:rsid w:val="001C480D"/>
    <w:rsid w:val="001D0093"/>
    <w:rsid w:val="001D3944"/>
    <w:rsid w:val="001D718D"/>
    <w:rsid w:val="001E0428"/>
    <w:rsid w:val="001E1518"/>
    <w:rsid w:val="001E70B7"/>
    <w:rsid w:val="001E7DDE"/>
    <w:rsid w:val="001F2CAC"/>
    <w:rsid w:val="001F4026"/>
    <w:rsid w:val="00205CF5"/>
    <w:rsid w:val="002061C5"/>
    <w:rsid w:val="00216DA8"/>
    <w:rsid w:val="002220F5"/>
    <w:rsid w:val="002237E9"/>
    <w:rsid w:val="00223FB4"/>
    <w:rsid w:val="00226133"/>
    <w:rsid w:val="00226A22"/>
    <w:rsid w:val="002279BA"/>
    <w:rsid w:val="00230A97"/>
    <w:rsid w:val="0023167A"/>
    <w:rsid w:val="002329F3"/>
    <w:rsid w:val="00232DD7"/>
    <w:rsid w:val="00242846"/>
    <w:rsid w:val="00243676"/>
    <w:rsid w:val="00243F0D"/>
    <w:rsid w:val="00245973"/>
    <w:rsid w:val="00246A42"/>
    <w:rsid w:val="00246CB4"/>
    <w:rsid w:val="00252C75"/>
    <w:rsid w:val="00254327"/>
    <w:rsid w:val="00260767"/>
    <w:rsid w:val="00261752"/>
    <w:rsid w:val="00262DE9"/>
    <w:rsid w:val="002647BB"/>
    <w:rsid w:val="0027137E"/>
    <w:rsid w:val="00273A7A"/>
    <w:rsid w:val="002754C1"/>
    <w:rsid w:val="002841C8"/>
    <w:rsid w:val="0028516B"/>
    <w:rsid w:val="00292482"/>
    <w:rsid w:val="00293191"/>
    <w:rsid w:val="002A651E"/>
    <w:rsid w:val="002B1A79"/>
    <w:rsid w:val="002B38F6"/>
    <w:rsid w:val="002C4C00"/>
    <w:rsid w:val="002C6F90"/>
    <w:rsid w:val="002D3B44"/>
    <w:rsid w:val="002E052D"/>
    <w:rsid w:val="002E1FF8"/>
    <w:rsid w:val="002E4FB5"/>
    <w:rsid w:val="002E72F5"/>
    <w:rsid w:val="002F0814"/>
    <w:rsid w:val="002F24C1"/>
    <w:rsid w:val="002F67A6"/>
    <w:rsid w:val="00302FB8"/>
    <w:rsid w:val="0030358C"/>
    <w:rsid w:val="00304EA1"/>
    <w:rsid w:val="00310D31"/>
    <w:rsid w:val="0031393E"/>
    <w:rsid w:val="00314D81"/>
    <w:rsid w:val="00315E36"/>
    <w:rsid w:val="003172DB"/>
    <w:rsid w:val="00320F5E"/>
    <w:rsid w:val="00322FC6"/>
    <w:rsid w:val="0032442A"/>
    <w:rsid w:val="00336AC9"/>
    <w:rsid w:val="003429CF"/>
    <w:rsid w:val="0035293F"/>
    <w:rsid w:val="003620AB"/>
    <w:rsid w:val="003679E7"/>
    <w:rsid w:val="00374B03"/>
    <w:rsid w:val="003755E7"/>
    <w:rsid w:val="0037779A"/>
    <w:rsid w:val="003828B5"/>
    <w:rsid w:val="00391986"/>
    <w:rsid w:val="003951E5"/>
    <w:rsid w:val="003A00B4"/>
    <w:rsid w:val="003A00B6"/>
    <w:rsid w:val="003A09A4"/>
    <w:rsid w:val="003A4981"/>
    <w:rsid w:val="003A6783"/>
    <w:rsid w:val="003B5EB9"/>
    <w:rsid w:val="003B6D30"/>
    <w:rsid w:val="003D4470"/>
    <w:rsid w:val="003E1276"/>
    <w:rsid w:val="003E17D2"/>
    <w:rsid w:val="003E546B"/>
    <w:rsid w:val="003E63E5"/>
    <w:rsid w:val="003F11E4"/>
    <w:rsid w:val="003F2350"/>
    <w:rsid w:val="003F7C6F"/>
    <w:rsid w:val="003F7DB6"/>
    <w:rsid w:val="00400172"/>
    <w:rsid w:val="004048E4"/>
    <w:rsid w:val="00406152"/>
    <w:rsid w:val="004142B9"/>
    <w:rsid w:val="004150A1"/>
    <w:rsid w:val="004175D7"/>
    <w:rsid w:val="00417AA3"/>
    <w:rsid w:val="00426B44"/>
    <w:rsid w:val="00434B59"/>
    <w:rsid w:val="00440B32"/>
    <w:rsid w:val="00447069"/>
    <w:rsid w:val="00447636"/>
    <w:rsid w:val="00447B82"/>
    <w:rsid w:val="00452B57"/>
    <w:rsid w:val="0046078D"/>
    <w:rsid w:val="004616E3"/>
    <w:rsid w:val="004760E6"/>
    <w:rsid w:val="00476F44"/>
    <w:rsid w:val="00487679"/>
    <w:rsid w:val="00494266"/>
    <w:rsid w:val="004A2EA7"/>
    <w:rsid w:val="004A2ED8"/>
    <w:rsid w:val="004A3518"/>
    <w:rsid w:val="004A79C7"/>
    <w:rsid w:val="004B4077"/>
    <w:rsid w:val="004B4A14"/>
    <w:rsid w:val="004B65CF"/>
    <w:rsid w:val="004C4BF8"/>
    <w:rsid w:val="004D2EC3"/>
    <w:rsid w:val="004E1A5F"/>
    <w:rsid w:val="004E2EE2"/>
    <w:rsid w:val="004E41DA"/>
    <w:rsid w:val="004F2494"/>
    <w:rsid w:val="004F24C0"/>
    <w:rsid w:val="004F5BDA"/>
    <w:rsid w:val="004F7F57"/>
    <w:rsid w:val="00501C80"/>
    <w:rsid w:val="005107E5"/>
    <w:rsid w:val="0051631E"/>
    <w:rsid w:val="00520491"/>
    <w:rsid w:val="00520971"/>
    <w:rsid w:val="00523734"/>
    <w:rsid w:val="00534133"/>
    <w:rsid w:val="00536BB0"/>
    <w:rsid w:val="00537A1F"/>
    <w:rsid w:val="005459BA"/>
    <w:rsid w:val="00551E5C"/>
    <w:rsid w:val="00552BA5"/>
    <w:rsid w:val="005548A1"/>
    <w:rsid w:val="00562104"/>
    <w:rsid w:val="0056532A"/>
    <w:rsid w:val="00565488"/>
    <w:rsid w:val="00566029"/>
    <w:rsid w:val="00570692"/>
    <w:rsid w:val="0057129B"/>
    <w:rsid w:val="00571D5E"/>
    <w:rsid w:val="00591D49"/>
    <w:rsid w:val="005923CB"/>
    <w:rsid w:val="00596B77"/>
    <w:rsid w:val="00597D63"/>
    <w:rsid w:val="005A0F61"/>
    <w:rsid w:val="005A1DF3"/>
    <w:rsid w:val="005A7584"/>
    <w:rsid w:val="005B391B"/>
    <w:rsid w:val="005D3D78"/>
    <w:rsid w:val="005E14C7"/>
    <w:rsid w:val="005E2EF0"/>
    <w:rsid w:val="005E3A09"/>
    <w:rsid w:val="005E4F55"/>
    <w:rsid w:val="005F184B"/>
    <w:rsid w:val="005F3C7A"/>
    <w:rsid w:val="005F41E5"/>
    <w:rsid w:val="005F433D"/>
    <w:rsid w:val="00606268"/>
    <w:rsid w:val="00613C51"/>
    <w:rsid w:val="0062143B"/>
    <w:rsid w:val="00625D02"/>
    <w:rsid w:val="00625D05"/>
    <w:rsid w:val="00625E61"/>
    <w:rsid w:val="00625FD9"/>
    <w:rsid w:val="00634BBF"/>
    <w:rsid w:val="00651088"/>
    <w:rsid w:val="0065495E"/>
    <w:rsid w:val="00656532"/>
    <w:rsid w:val="00673F16"/>
    <w:rsid w:val="0068471E"/>
    <w:rsid w:val="00684F98"/>
    <w:rsid w:val="00685248"/>
    <w:rsid w:val="006877FB"/>
    <w:rsid w:val="00687D80"/>
    <w:rsid w:val="006914B9"/>
    <w:rsid w:val="006929E7"/>
    <w:rsid w:val="00693FFD"/>
    <w:rsid w:val="00694EA4"/>
    <w:rsid w:val="00695C7E"/>
    <w:rsid w:val="006C2E01"/>
    <w:rsid w:val="006D0C22"/>
    <w:rsid w:val="006D2159"/>
    <w:rsid w:val="006E121A"/>
    <w:rsid w:val="006E15A8"/>
    <w:rsid w:val="006E39F3"/>
    <w:rsid w:val="006E68FF"/>
    <w:rsid w:val="006F0AD0"/>
    <w:rsid w:val="006F787C"/>
    <w:rsid w:val="00702636"/>
    <w:rsid w:val="007050C9"/>
    <w:rsid w:val="0071173D"/>
    <w:rsid w:val="0071533D"/>
    <w:rsid w:val="00715D59"/>
    <w:rsid w:val="00717635"/>
    <w:rsid w:val="00724507"/>
    <w:rsid w:val="0073762B"/>
    <w:rsid w:val="007420F8"/>
    <w:rsid w:val="00751923"/>
    <w:rsid w:val="00773E6C"/>
    <w:rsid w:val="00774931"/>
    <w:rsid w:val="00775FBD"/>
    <w:rsid w:val="007776A0"/>
    <w:rsid w:val="00780E24"/>
    <w:rsid w:val="00781F53"/>
    <w:rsid w:val="00781FB1"/>
    <w:rsid w:val="0078726D"/>
    <w:rsid w:val="007904EF"/>
    <w:rsid w:val="00792283"/>
    <w:rsid w:val="00795F28"/>
    <w:rsid w:val="007A03C2"/>
    <w:rsid w:val="007A0E6B"/>
    <w:rsid w:val="007A1CE4"/>
    <w:rsid w:val="007A5CA4"/>
    <w:rsid w:val="007B20E7"/>
    <w:rsid w:val="007B24C2"/>
    <w:rsid w:val="007C0C61"/>
    <w:rsid w:val="007C6253"/>
    <w:rsid w:val="007E072A"/>
    <w:rsid w:val="007F1C87"/>
    <w:rsid w:val="007F283C"/>
    <w:rsid w:val="008002DE"/>
    <w:rsid w:val="008012D2"/>
    <w:rsid w:val="00805F83"/>
    <w:rsid w:val="00806AC6"/>
    <w:rsid w:val="00813AEC"/>
    <w:rsid w:val="00813C37"/>
    <w:rsid w:val="008154B5"/>
    <w:rsid w:val="008214C8"/>
    <w:rsid w:val="00821AC3"/>
    <w:rsid w:val="00822879"/>
    <w:rsid w:val="00823962"/>
    <w:rsid w:val="00825595"/>
    <w:rsid w:val="00833B92"/>
    <w:rsid w:val="00835D68"/>
    <w:rsid w:val="008454CA"/>
    <w:rsid w:val="00852719"/>
    <w:rsid w:val="00852FB0"/>
    <w:rsid w:val="008542C3"/>
    <w:rsid w:val="00857A68"/>
    <w:rsid w:val="00860115"/>
    <w:rsid w:val="00861203"/>
    <w:rsid w:val="00873BE4"/>
    <w:rsid w:val="00875582"/>
    <w:rsid w:val="008775E7"/>
    <w:rsid w:val="00877B52"/>
    <w:rsid w:val="0088710F"/>
    <w:rsid w:val="008873E7"/>
    <w:rsid w:val="0088783C"/>
    <w:rsid w:val="00891348"/>
    <w:rsid w:val="00891AC2"/>
    <w:rsid w:val="00894B67"/>
    <w:rsid w:val="008A0062"/>
    <w:rsid w:val="008B66D0"/>
    <w:rsid w:val="008B7DBD"/>
    <w:rsid w:val="008D1B0C"/>
    <w:rsid w:val="008D73A1"/>
    <w:rsid w:val="008E0FFB"/>
    <w:rsid w:val="008E210E"/>
    <w:rsid w:val="008E33A7"/>
    <w:rsid w:val="008E3A69"/>
    <w:rsid w:val="008E68BC"/>
    <w:rsid w:val="008E7077"/>
    <w:rsid w:val="00906520"/>
    <w:rsid w:val="00907B03"/>
    <w:rsid w:val="00914F3C"/>
    <w:rsid w:val="009173D9"/>
    <w:rsid w:val="00917A65"/>
    <w:rsid w:val="00921342"/>
    <w:rsid w:val="00921E3B"/>
    <w:rsid w:val="00922175"/>
    <w:rsid w:val="009370BC"/>
    <w:rsid w:val="0094503F"/>
    <w:rsid w:val="0095060E"/>
    <w:rsid w:val="0095175C"/>
    <w:rsid w:val="00952699"/>
    <w:rsid w:val="00955C3E"/>
    <w:rsid w:val="00966B39"/>
    <w:rsid w:val="00970580"/>
    <w:rsid w:val="00975B84"/>
    <w:rsid w:val="00977AEA"/>
    <w:rsid w:val="00980041"/>
    <w:rsid w:val="0098074B"/>
    <w:rsid w:val="00980EFA"/>
    <w:rsid w:val="00983362"/>
    <w:rsid w:val="00983BD0"/>
    <w:rsid w:val="00983F6A"/>
    <w:rsid w:val="00986839"/>
    <w:rsid w:val="0098739B"/>
    <w:rsid w:val="00992AC1"/>
    <w:rsid w:val="009969B1"/>
    <w:rsid w:val="00996E6B"/>
    <w:rsid w:val="009A3137"/>
    <w:rsid w:val="009B2895"/>
    <w:rsid w:val="009B4B80"/>
    <w:rsid w:val="009B5670"/>
    <w:rsid w:val="009B61E5"/>
    <w:rsid w:val="009C024B"/>
    <w:rsid w:val="009C1B8E"/>
    <w:rsid w:val="009C30D9"/>
    <w:rsid w:val="009D1E89"/>
    <w:rsid w:val="009D2537"/>
    <w:rsid w:val="009D32A3"/>
    <w:rsid w:val="009E0105"/>
    <w:rsid w:val="009E3FAA"/>
    <w:rsid w:val="009F362B"/>
    <w:rsid w:val="00A0434D"/>
    <w:rsid w:val="00A051C7"/>
    <w:rsid w:val="00A06EF2"/>
    <w:rsid w:val="00A162BD"/>
    <w:rsid w:val="00A17661"/>
    <w:rsid w:val="00A24B2D"/>
    <w:rsid w:val="00A2589E"/>
    <w:rsid w:val="00A33D43"/>
    <w:rsid w:val="00A372B4"/>
    <w:rsid w:val="00A40966"/>
    <w:rsid w:val="00A44C68"/>
    <w:rsid w:val="00A527B4"/>
    <w:rsid w:val="00A54185"/>
    <w:rsid w:val="00A7427A"/>
    <w:rsid w:val="00A748F2"/>
    <w:rsid w:val="00A8388D"/>
    <w:rsid w:val="00A862B9"/>
    <w:rsid w:val="00A86D16"/>
    <w:rsid w:val="00A921E0"/>
    <w:rsid w:val="00A922F4"/>
    <w:rsid w:val="00A933CF"/>
    <w:rsid w:val="00A970B2"/>
    <w:rsid w:val="00A9799D"/>
    <w:rsid w:val="00AA3591"/>
    <w:rsid w:val="00AA5020"/>
    <w:rsid w:val="00AD0A79"/>
    <w:rsid w:val="00AD4466"/>
    <w:rsid w:val="00AD4FB5"/>
    <w:rsid w:val="00AE5526"/>
    <w:rsid w:val="00AF051B"/>
    <w:rsid w:val="00AF7242"/>
    <w:rsid w:val="00AF78C4"/>
    <w:rsid w:val="00B0152F"/>
    <w:rsid w:val="00B01578"/>
    <w:rsid w:val="00B02FD2"/>
    <w:rsid w:val="00B0738F"/>
    <w:rsid w:val="00B13B89"/>
    <w:rsid w:val="00B1699B"/>
    <w:rsid w:val="00B26223"/>
    <w:rsid w:val="00B26601"/>
    <w:rsid w:val="00B330EB"/>
    <w:rsid w:val="00B34E0E"/>
    <w:rsid w:val="00B35A96"/>
    <w:rsid w:val="00B373C6"/>
    <w:rsid w:val="00B41951"/>
    <w:rsid w:val="00B41A43"/>
    <w:rsid w:val="00B42890"/>
    <w:rsid w:val="00B517EA"/>
    <w:rsid w:val="00B5221B"/>
    <w:rsid w:val="00B53229"/>
    <w:rsid w:val="00B56395"/>
    <w:rsid w:val="00B62480"/>
    <w:rsid w:val="00B65739"/>
    <w:rsid w:val="00B6619F"/>
    <w:rsid w:val="00B705D6"/>
    <w:rsid w:val="00B7388B"/>
    <w:rsid w:val="00B743D3"/>
    <w:rsid w:val="00B81104"/>
    <w:rsid w:val="00B81B70"/>
    <w:rsid w:val="00B830A3"/>
    <w:rsid w:val="00B86DF0"/>
    <w:rsid w:val="00B905ED"/>
    <w:rsid w:val="00B93DDD"/>
    <w:rsid w:val="00B960CC"/>
    <w:rsid w:val="00B96C89"/>
    <w:rsid w:val="00B97719"/>
    <w:rsid w:val="00BA21C7"/>
    <w:rsid w:val="00BA439E"/>
    <w:rsid w:val="00BB336F"/>
    <w:rsid w:val="00BB6F09"/>
    <w:rsid w:val="00BC3437"/>
    <w:rsid w:val="00BD0724"/>
    <w:rsid w:val="00BD2B91"/>
    <w:rsid w:val="00BD32C6"/>
    <w:rsid w:val="00BD54A2"/>
    <w:rsid w:val="00BD66EB"/>
    <w:rsid w:val="00BD693F"/>
    <w:rsid w:val="00BE3A6F"/>
    <w:rsid w:val="00BE5521"/>
    <w:rsid w:val="00BF6D52"/>
    <w:rsid w:val="00C02882"/>
    <w:rsid w:val="00C172EB"/>
    <w:rsid w:val="00C177CC"/>
    <w:rsid w:val="00C1E1B4"/>
    <w:rsid w:val="00C20D93"/>
    <w:rsid w:val="00C22307"/>
    <w:rsid w:val="00C23309"/>
    <w:rsid w:val="00C31B03"/>
    <w:rsid w:val="00C33A62"/>
    <w:rsid w:val="00C33D38"/>
    <w:rsid w:val="00C34542"/>
    <w:rsid w:val="00C365B3"/>
    <w:rsid w:val="00C3681F"/>
    <w:rsid w:val="00C42B06"/>
    <w:rsid w:val="00C42D2A"/>
    <w:rsid w:val="00C465BC"/>
    <w:rsid w:val="00C5232A"/>
    <w:rsid w:val="00C53263"/>
    <w:rsid w:val="00C66640"/>
    <w:rsid w:val="00C75F1D"/>
    <w:rsid w:val="00C802A1"/>
    <w:rsid w:val="00C804B6"/>
    <w:rsid w:val="00C80926"/>
    <w:rsid w:val="00C819BC"/>
    <w:rsid w:val="00C83031"/>
    <w:rsid w:val="00C839EC"/>
    <w:rsid w:val="00C93CDE"/>
    <w:rsid w:val="00C97EBB"/>
    <w:rsid w:val="00CA6234"/>
    <w:rsid w:val="00CA6585"/>
    <w:rsid w:val="00CB0D52"/>
    <w:rsid w:val="00CB672C"/>
    <w:rsid w:val="00CB68E8"/>
    <w:rsid w:val="00CC7FAA"/>
    <w:rsid w:val="00CD59B6"/>
    <w:rsid w:val="00CF203F"/>
    <w:rsid w:val="00CF4C75"/>
    <w:rsid w:val="00CF63A7"/>
    <w:rsid w:val="00D00600"/>
    <w:rsid w:val="00D04F01"/>
    <w:rsid w:val="00D06414"/>
    <w:rsid w:val="00D101EB"/>
    <w:rsid w:val="00D101F8"/>
    <w:rsid w:val="00D11F88"/>
    <w:rsid w:val="00D24CFE"/>
    <w:rsid w:val="00D338E4"/>
    <w:rsid w:val="00D401AA"/>
    <w:rsid w:val="00D41644"/>
    <w:rsid w:val="00D469D3"/>
    <w:rsid w:val="00D51947"/>
    <w:rsid w:val="00D532F0"/>
    <w:rsid w:val="00D53BF8"/>
    <w:rsid w:val="00D66E71"/>
    <w:rsid w:val="00D710A5"/>
    <w:rsid w:val="00D71E51"/>
    <w:rsid w:val="00D7581D"/>
    <w:rsid w:val="00D77413"/>
    <w:rsid w:val="00D81C24"/>
    <w:rsid w:val="00D82759"/>
    <w:rsid w:val="00D83EB1"/>
    <w:rsid w:val="00D84DD4"/>
    <w:rsid w:val="00D86DE4"/>
    <w:rsid w:val="00D873A6"/>
    <w:rsid w:val="00D903D0"/>
    <w:rsid w:val="00D9785E"/>
    <w:rsid w:val="00DA29FA"/>
    <w:rsid w:val="00DA42C6"/>
    <w:rsid w:val="00DA5B3D"/>
    <w:rsid w:val="00DB0DA7"/>
    <w:rsid w:val="00DB1A65"/>
    <w:rsid w:val="00DB2E21"/>
    <w:rsid w:val="00DC0A5D"/>
    <w:rsid w:val="00DD4250"/>
    <w:rsid w:val="00DD4A06"/>
    <w:rsid w:val="00DE353C"/>
    <w:rsid w:val="00DE51DB"/>
    <w:rsid w:val="00DE63A4"/>
    <w:rsid w:val="00E028D5"/>
    <w:rsid w:val="00E11C25"/>
    <w:rsid w:val="00E127DE"/>
    <w:rsid w:val="00E143BE"/>
    <w:rsid w:val="00E21A07"/>
    <w:rsid w:val="00E23F1D"/>
    <w:rsid w:val="00E26DB0"/>
    <w:rsid w:val="00E30E05"/>
    <w:rsid w:val="00E32CCB"/>
    <w:rsid w:val="00E36361"/>
    <w:rsid w:val="00E478C8"/>
    <w:rsid w:val="00E551E3"/>
    <w:rsid w:val="00E55AE9"/>
    <w:rsid w:val="00E66045"/>
    <w:rsid w:val="00E73D34"/>
    <w:rsid w:val="00E7427B"/>
    <w:rsid w:val="00E829C3"/>
    <w:rsid w:val="00E83CC4"/>
    <w:rsid w:val="00E86FF9"/>
    <w:rsid w:val="00E8722E"/>
    <w:rsid w:val="00E929B2"/>
    <w:rsid w:val="00E951C8"/>
    <w:rsid w:val="00E9648B"/>
    <w:rsid w:val="00E97492"/>
    <w:rsid w:val="00EA0B09"/>
    <w:rsid w:val="00EA20B3"/>
    <w:rsid w:val="00EA2588"/>
    <w:rsid w:val="00EA4807"/>
    <w:rsid w:val="00EB0C84"/>
    <w:rsid w:val="00EB1BA6"/>
    <w:rsid w:val="00EB48AA"/>
    <w:rsid w:val="00EC36C3"/>
    <w:rsid w:val="00EC3E4C"/>
    <w:rsid w:val="00EC4FF7"/>
    <w:rsid w:val="00ED0B10"/>
    <w:rsid w:val="00ED18DE"/>
    <w:rsid w:val="00ED79A6"/>
    <w:rsid w:val="00ED7E6A"/>
    <w:rsid w:val="00EE376D"/>
    <w:rsid w:val="00EE58FD"/>
    <w:rsid w:val="00EE738D"/>
    <w:rsid w:val="00EF40D1"/>
    <w:rsid w:val="00EF583E"/>
    <w:rsid w:val="00F03198"/>
    <w:rsid w:val="00F07748"/>
    <w:rsid w:val="00F1509F"/>
    <w:rsid w:val="00F22E66"/>
    <w:rsid w:val="00F256D3"/>
    <w:rsid w:val="00F264BF"/>
    <w:rsid w:val="00F26E92"/>
    <w:rsid w:val="00F27A07"/>
    <w:rsid w:val="00F40D53"/>
    <w:rsid w:val="00F4525C"/>
    <w:rsid w:val="00F50081"/>
    <w:rsid w:val="00F50D86"/>
    <w:rsid w:val="00F56B39"/>
    <w:rsid w:val="00F6212A"/>
    <w:rsid w:val="00F652AD"/>
    <w:rsid w:val="00F7294E"/>
    <w:rsid w:val="00F771A8"/>
    <w:rsid w:val="00F82A62"/>
    <w:rsid w:val="00F852A5"/>
    <w:rsid w:val="00F87762"/>
    <w:rsid w:val="00F9836C"/>
    <w:rsid w:val="00FA5FEC"/>
    <w:rsid w:val="00FB32F4"/>
    <w:rsid w:val="00FB4F6D"/>
    <w:rsid w:val="00FB5C8A"/>
    <w:rsid w:val="00FB6A35"/>
    <w:rsid w:val="00FC636F"/>
    <w:rsid w:val="00FC70ED"/>
    <w:rsid w:val="00FD1837"/>
    <w:rsid w:val="00FD28AC"/>
    <w:rsid w:val="00FD662B"/>
    <w:rsid w:val="00FE177D"/>
    <w:rsid w:val="00FE1C7B"/>
    <w:rsid w:val="00FE346C"/>
    <w:rsid w:val="00FE3F0B"/>
    <w:rsid w:val="00FF1610"/>
    <w:rsid w:val="01210530"/>
    <w:rsid w:val="01267CCB"/>
    <w:rsid w:val="02021C73"/>
    <w:rsid w:val="0221D3FD"/>
    <w:rsid w:val="026D3705"/>
    <w:rsid w:val="027E4754"/>
    <w:rsid w:val="028B5BE0"/>
    <w:rsid w:val="032740FA"/>
    <w:rsid w:val="033F617B"/>
    <w:rsid w:val="037093AA"/>
    <w:rsid w:val="03CF5310"/>
    <w:rsid w:val="03EC6AD4"/>
    <w:rsid w:val="03F4C707"/>
    <w:rsid w:val="0414D585"/>
    <w:rsid w:val="0460A497"/>
    <w:rsid w:val="049D2DBC"/>
    <w:rsid w:val="04B9EE06"/>
    <w:rsid w:val="04D54CEF"/>
    <w:rsid w:val="04FE6BA1"/>
    <w:rsid w:val="051B080E"/>
    <w:rsid w:val="0581A7E6"/>
    <w:rsid w:val="06A95734"/>
    <w:rsid w:val="06E5920C"/>
    <w:rsid w:val="073FD647"/>
    <w:rsid w:val="074CA80B"/>
    <w:rsid w:val="0753A102"/>
    <w:rsid w:val="07B6234D"/>
    <w:rsid w:val="07D247D3"/>
    <w:rsid w:val="07DB5E7C"/>
    <w:rsid w:val="07FF5F87"/>
    <w:rsid w:val="082B7552"/>
    <w:rsid w:val="0844A085"/>
    <w:rsid w:val="0865F1D3"/>
    <w:rsid w:val="088A4430"/>
    <w:rsid w:val="08D9998F"/>
    <w:rsid w:val="090699D1"/>
    <w:rsid w:val="097B6D8E"/>
    <w:rsid w:val="0990C9A6"/>
    <w:rsid w:val="09A7A198"/>
    <w:rsid w:val="09DB1631"/>
    <w:rsid w:val="0A117FB1"/>
    <w:rsid w:val="0A30C857"/>
    <w:rsid w:val="0A385782"/>
    <w:rsid w:val="0AA0995E"/>
    <w:rsid w:val="0AA52229"/>
    <w:rsid w:val="0B3625D5"/>
    <w:rsid w:val="0B367A64"/>
    <w:rsid w:val="0B49D692"/>
    <w:rsid w:val="0B4A1E67"/>
    <w:rsid w:val="0B560F93"/>
    <w:rsid w:val="0B7B3045"/>
    <w:rsid w:val="0B9EEADE"/>
    <w:rsid w:val="0C2947BC"/>
    <w:rsid w:val="0C8F90B6"/>
    <w:rsid w:val="0D20A503"/>
    <w:rsid w:val="0D92FED4"/>
    <w:rsid w:val="0E0A6144"/>
    <w:rsid w:val="0E1E1A8C"/>
    <w:rsid w:val="0E3729C5"/>
    <w:rsid w:val="0EB39446"/>
    <w:rsid w:val="0F03B1E8"/>
    <w:rsid w:val="0F57610D"/>
    <w:rsid w:val="0F5E81CF"/>
    <w:rsid w:val="0F7DBA88"/>
    <w:rsid w:val="0F9153AC"/>
    <w:rsid w:val="0F9FD4B1"/>
    <w:rsid w:val="0FF96767"/>
    <w:rsid w:val="10BD2385"/>
    <w:rsid w:val="10CE149F"/>
    <w:rsid w:val="10E9BA5B"/>
    <w:rsid w:val="1162B558"/>
    <w:rsid w:val="11846BEB"/>
    <w:rsid w:val="11BB694F"/>
    <w:rsid w:val="1221E5CF"/>
    <w:rsid w:val="1248ADDE"/>
    <w:rsid w:val="125D4589"/>
    <w:rsid w:val="12871B46"/>
    <w:rsid w:val="12A1C172"/>
    <w:rsid w:val="12E01AE0"/>
    <w:rsid w:val="139D975D"/>
    <w:rsid w:val="13D65C22"/>
    <w:rsid w:val="1414A008"/>
    <w:rsid w:val="1426B369"/>
    <w:rsid w:val="14CE85D9"/>
    <w:rsid w:val="14D062D5"/>
    <w:rsid w:val="1606CF32"/>
    <w:rsid w:val="16473378"/>
    <w:rsid w:val="167A7C6C"/>
    <w:rsid w:val="167F2671"/>
    <w:rsid w:val="16B74D19"/>
    <w:rsid w:val="16E5A5E3"/>
    <w:rsid w:val="16F79C37"/>
    <w:rsid w:val="17575B18"/>
    <w:rsid w:val="17C0FDFF"/>
    <w:rsid w:val="17CC1345"/>
    <w:rsid w:val="17DE75C4"/>
    <w:rsid w:val="1878C653"/>
    <w:rsid w:val="18985B94"/>
    <w:rsid w:val="1928B5A9"/>
    <w:rsid w:val="1A020C8A"/>
    <w:rsid w:val="1A049040"/>
    <w:rsid w:val="1A5697A9"/>
    <w:rsid w:val="1A6CA2E4"/>
    <w:rsid w:val="1A8C4534"/>
    <w:rsid w:val="1AE1E16B"/>
    <w:rsid w:val="1B4F6EDE"/>
    <w:rsid w:val="1B555508"/>
    <w:rsid w:val="1B9E9BC7"/>
    <w:rsid w:val="1BAA5FAF"/>
    <w:rsid w:val="1BB4DA10"/>
    <w:rsid w:val="1BBF6A53"/>
    <w:rsid w:val="1C0949A7"/>
    <w:rsid w:val="1C601AAF"/>
    <w:rsid w:val="1C7FBD46"/>
    <w:rsid w:val="1C974D11"/>
    <w:rsid w:val="1CF7C6E2"/>
    <w:rsid w:val="1D15811D"/>
    <w:rsid w:val="1D1AD8F8"/>
    <w:rsid w:val="1D490C24"/>
    <w:rsid w:val="1DACB887"/>
    <w:rsid w:val="1DBDD0D8"/>
    <w:rsid w:val="1DEFB160"/>
    <w:rsid w:val="1E82556D"/>
    <w:rsid w:val="1E87C720"/>
    <w:rsid w:val="1E92AD56"/>
    <w:rsid w:val="1ED581BF"/>
    <w:rsid w:val="1ED93424"/>
    <w:rsid w:val="1EF0F6D3"/>
    <w:rsid w:val="1F0F284F"/>
    <w:rsid w:val="1F2BB44E"/>
    <w:rsid w:val="1F35F9E5"/>
    <w:rsid w:val="1F801F9F"/>
    <w:rsid w:val="1F814B67"/>
    <w:rsid w:val="1FFB2E0F"/>
    <w:rsid w:val="20596118"/>
    <w:rsid w:val="2109BE8F"/>
    <w:rsid w:val="21E87255"/>
    <w:rsid w:val="21F51365"/>
    <w:rsid w:val="220F2389"/>
    <w:rsid w:val="22708B30"/>
    <w:rsid w:val="22AC1500"/>
    <w:rsid w:val="22DB61AE"/>
    <w:rsid w:val="2305588D"/>
    <w:rsid w:val="238BE487"/>
    <w:rsid w:val="23E796CD"/>
    <w:rsid w:val="240B8800"/>
    <w:rsid w:val="240CE521"/>
    <w:rsid w:val="24248605"/>
    <w:rsid w:val="24401FFE"/>
    <w:rsid w:val="2464B1E4"/>
    <w:rsid w:val="24BE170F"/>
    <w:rsid w:val="24C08457"/>
    <w:rsid w:val="24F228A7"/>
    <w:rsid w:val="2523586F"/>
    <w:rsid w:val="2530BD92"/>
    <w:rsid w:val="25593F77"/>
    <w:rsid w:val="256613AF"/>
    <w:rsid w:val="258DB387"/>
    <w:rsid w:val="25A19FA0"/>
    <w:rsid w:val="25CCAC0F"/>
    <w:rsid w:val="2656CBFB"/>
    <w:rsid w:val="269BF9E4"/>
    <w:rsid w:val="26C61077"/>
    <w:rsid w:val="27089A8E"/>
    <w:rsid w:val="27196D2D"/>
    <w:rsid w:val="280E1239"/>
    <w:rsid w:val="2834B27C"/>
    <w:rsid w:val="287416CC"/>
    <w:rsid w:val="2914227E"/>
    <w:rsid w:val="29181732"/>
    <w:rsid w:val="294CF011"/>
    <w:rsid w:val="2979EC95"/>
    <w:rsid w:val="2A650599"/>
    <w:rsid w:val="2A8126BB"/>
    <w:rsid w:val="2B53CDB7"/>
    <w:rsid w:val="2B6D00B4"/>
    <w:rsid w:val="2BBA29FE"/>
    <w:rsid w:val="2BDEAD3C"/>
    <w:rsid w:val="2C205E67"/>
    <w:rsid w:val="2C23819D"/>
    <w:rsid w:val="2CB9B865"/>
    <w:rsid w:val="2D7F3FB5"/>
    <w:rsid w:val="2D8986DE"/>
    <w:rsid w:val="2E00FBD8"/>
    <w:rsid w:val="2E1DCFA9"/>
    <w:rsid w:val="2E605664"/>
    <w:rsid w:val="2E76DEDB"/>
    <w:rsid w:val="2EA1DF1B"/>
    <w:rsid w:val="2F225DD5"/>
    <w:rsid w:val="3041C6E7"/>
    <w:rsid w:val="3054F0A2"/>
    <w:rsid w:val="30752A60"/>
    <w:rsid w:val="3098B5C3"/>
    <w:rsid w:val="309E6C54"/>
    <w:rsid w:val="30B9B916"/>
    <w:rsid w:val="30EA6412"/>
    <w:rsid w:val="312D750E"/>
    <w:rsid w:val="318DFC7D"/>
    <w:rsid w:val="31ACBD8E"/>
    <w:rsid w:val="31C1B6F7"/>
    <w:rsid w:val="32105CA7"/>
    <w:rsid w:val="32279078"/>
    <w:rsid w:val="324BB19F"/>
    <w:rsid w:val="327A7BA0"/>
    <w:rsid w:val="32B13498"/>
    <w:rsid w:val="32C21F08"/>
    <w:rsid w:val="331F5AA9"/>
    <w:rsid w:val="3327A9D6"/>
    <w:rsid w:val="33C8CE89"/>
    <w:rsid w:val="33D0E302"/>
    <w:rsid w:val="34C975DA"/>
    <w:rsid w:val="34D48C09"/>
    <w:rsid w:val="34F263FC"/>
    <w:rsid w:val="3503DA99"/>
    <w:rsid w:val="356050C1"/>
    <w:rsid w:val="3592D702"/>
    <w:rsid w:val="35CFC2DE"/>
    <w:rsid w:val="35F6400F"/>
    <w:rsid w:val="364B8EAF"/>
    <w:rsid w:val="366F58DC"/>
    <w:rsid w:val="3688C55B"/>
    <w:rsid w:val="36BC273C"/>
    <w:rsid w:val="36E0B11A"/>
    <w:rsid w:val="3788FE52"/>
    <w:rsid w:val="37B551B9"/>
    <w:rsid w:val="37CFF965"/>
    <w:rsid w:val="3845A42A"/>
    <w:rsid w:val="385E4F51"/>
    <w:rsid w:val="38796E80"/>
    <w:rsid w:val="38FD423F"/>
    <w:rsid w:val="39247462"/>
    <w:rsid w:val="39C8CF25"/>
    <w:rsid w:val="39E1C5D2"/>
    <w:rsid w:val="39F36EF5"/>
    <w:rsid w:val="3A158007"/>
    <w:rsid w:val="3AB206CE"/>
    <w:rsid w:val="3AB74323"/>
    <w:rsid w:val="3B1F2D3A"/>
    <w:rsid w:val="3B25E723"/>
    <w:rsid w:val="3B5AC5F7"/>
    <w:rsid w:val="3BA84DD2"/>
    <w:rsid w:val="3BAC2908"/>
    <w:rsid w:val="3BCFC4F1"/>
    <w:rsid w:val="3C302D29"/>
    <w:rsid w:val="3C85F3E6"/>
    <w:rsid w:val="3C8E6121"/>
    <w:rsid w:val="3C953FA1"/>
    <w:rsid w:val="3CB2EC9D"/>
    <w:rsid w:val="3CE89CC1"/>
    <w:rsid w:val="3D364E2A"/>
    <w:rsid w:val="3D59B000"/>
    <w:rsid w:val="3D7106CC"/>
    <w:rsid w:val="3DD05CA6"/>
    <w:rsid w:val="3DEE54C1"/>
    <w:rsid w:val="3E3453CD"/>
    <w:rsid w:val="3E5FA6CE"/>
    <w:rsid w:val="3E641B60"/>
    <w:rsid w:val="3EA3FBD4"/>
    <w:rsid w:val="3ED198C9"/>
    <w:rsid w:val="3EF8B022"/>
    <w:rsid w:val="3F152B13"/>
    <w:rsid w:val="3F38BEEB"/>
    <w:rsid w:val="3F55483B"/>
    <w:rsid w:val="3F75BB7B"/>
    <w:rsid w:val="3F88C0A4"/>
    <w:rsid w:val="3FBF5332"/>
    <w:rsid w:val="3FD384AA"/>
    <w:rsid w:val="4018D709"/>
    <w:rsid w:val="401FC87E"/>
    <w:rsid w:val="4033EFE0"/>
    <w:rsid w:val="406F1F85"/>
    <w:rsid w:val="40984CF7"/>
    <w:rsid w:val="409A6FC0"/>
    <w:rsid w:val="40B0BE2A"/>
    <w:rsid w:val="40CC211B"/>
    <w:rsid w:val="40FDACD9"/>
    <w:rsid w:val="4134B0C2"/>
    <w:rsid w:val="413A77CF"/>
    <w:rsid w:val="413BDA4F"/>
    <w:rsid w:val="41426CC6"/>
    <w:rsid w:val="41975916"/>
    <w:rsid w:val="41F21D86"/>
    <w:rsid w:val="423DC9D3"/>
    <w:rsid w:val="4248B089"/>
    <w:rsid w:val="4283B751"/>
    <w:rsid w:val="4296C89B"/>
    <w:rsid w:val="42A038C3"/>
    <w:rsid w:val="42E34C64"/>
    <w:rsid w:val="4342D7CE"/>
    <w:rsid w:val="437481FF"/>
    <w:rsid w:val="437EEFD7"/>
    <w:rsid w:val="448AAFDB"/>
    <w:rsid w:val="448FB868"/>
    <w:rsid w:val="44B76D13"/>
    <w:rsid w:val="452386BE"/>
    <w:rsid w:val="4529393C"/>
    <w:rsid w:val="453F7DD4"/>
    <w:rsid w:val="458B08D4"/>
    <w:rsid w:val="45B5BE10"/>
    <w:rsid w:val="45BB1626"/>
    <w:rsid w:val="464A8D23"/>
    <w:rsid w:val="46A099F0"/>
    <w:rsid w:val="46CBBBEF"/>
    <w:rsid w:val="46FC7837"/>
    <w:rsid w:val="47021D18"/>
    <w:rsid w:val="475CF232"/>
    <w:rsid w:val="477C290F"/>
    <w:rsid w:val="47A7088B"/>
    <w:rsid w:val="47DBD13E"/>
    <w:rsid w:val="484308F8"/>
    <w:rsid w:val="489301D3"/>
    <w:rsid w:val="48E780DE"/>
    <w:rsid w:val="48E96686"/>
    <w:rsid w:val="48F0B8C2"/>
    <w:rsid w:val="495BB786"/>
    <w:rsid w:val="4992C98C"/>
    <w:rsid w:val="49A7DEF4"/>
    <w:rsid w:val="49AE65AA"/>
    <w:rsid w:val="49D24035"/>
    <w:rsid w:val="4A3676CE"/>
    <w:rsid w:val="4A4A1953"/>
    <w:rsid w:val="4AE8428A"/>
    <w:rsid w:val="4B847392"/>
    <w:rsid w:val="4BA15E43"/>
    <w:rsid w:val="4BAA20AC"/>
    <w:rsid w:val="4C089656"/>
    <w:rsid w:val="4C21DA19"/>
    <w:rsid w:val="4C6F40EC"/>
    <w:rsid w:val="4C8E590F"/>
    <w:rsid w:val="4CB49288"/>
    <w:rsid w:val="4CD45AAF"/>
    <w:rsid w:val="4CE4FED6"/>
    <w:rsid w:val="4DFAB931"/>
    <w:rsid w:val="4E679C40"/>
    <w:rsid w:val="4EB08179"/>
    <w:rsid w:val="4EB41E71"/>
    <w:rsid w:val="4EF519FD"/>
    <w:rsid w:val="4F155A61"/>
    <w:rsid w:val="4F3CE4E3"/>
    <w:rsid w:val="4F9AD826"/>
    <w:rsid w:val="5006415D"/>
    <w:rsid w:val="5008FFF2"/>
    <w:rsid w:val="50455CBF"/>
    <w:rsid w:val="5067FB1B"/>
    <w:rsid w:val="507A1B71"/>
    <w:rsid w:val="508E6EA6"/>
    <w:rsid w:val="50CC9F29"/>
    <w:rsid w:val="51095DBD"/>
    <w:rsid w:val="51FDB796"/>
    <w:rsid w:val="5208FEEA"/>
    <w:rsid w:val="527A94C1"/>
    <w:rsid w:val="52E269DF"/>
    <w:rsid w:val="53707AA0"/>
    <w:rsid w:val="53721A5E"/>
    <w:rsid w:val="54291ADA"/>
    <w:rsid w:val="54461BA7"/>
    <w:rsid w:val="54CAA212"/>
    <w:rsid w:val="54DEEBFD"/>
    <w:rsid w:val="55302080"/>
    <w:rsid w:val="557BE48D"/>
    <w:rsid w:val="55B08527"/>
    <w:rsid w:val="55D5E7AD"/>
    <w:rsid w:val="562FC4D9"/>
    <w:rsid w:val="56D9898B"/>
    <w:rsid w:val="570CADC6"/>
    <w:rsid w:val="5747D519"/>
    <w:rsid w:val="574B0EE6"/>
    <w:rsid w:val="57941139"/>
    <w:rsid w:val="579EC91E"/>
    <w:rsid w:val="57B7B94E"/>
    <w:rsid w:val="5836486B"/>
    <w:rsid w:val="58410CF1"/>
    <w:rsid w:val="5850B176"/>
    <w:rsid w:val="5871CF2A"/>
    <w:rsid w:val="58B10CDE"/>
    <w:rsid w:val="59041199"/>
    <w:rsid w:val="593A3908"/>
    <w:rsid w:val="593A4CB6"/>
    <w:rsid w:val="59BECFEF"/>
    <w:rsid w:val="59E79A40"/>
    <w:rsid w:val="5A06440F"/>
    <w:rsid w:val="5A08BB38"/>
    <w:rsid w:val="5A202A13"/>
    <w:rsid w:val="5A5BABDA"/>
    <w:rsid w:val="5A772F8D"/>
    <w:rsid w:val="5A8921CB"/>
    <w:rsid w:val="5AA89369"/>
    <w:rsid w:val="5AFCB067"/>
    <w:rsid w:val="5B256CC5"/>
    <w:rsid w:val="5B2FC925"/>
    <w:rsid w:val="5BA93C78"/>
    <w:rsid w:val="5C0622CD"/>
    <w:rsid w:val="5C20EAED"/>
    <w:rsid w:val="5C2BC623"/>
    <w:rsid w:val="5C78EF9D"/>
    <w:rsid w:val="5C9C7979"/>
    <w:rsid w:val="5CA83128"/>
    <w:rsid w:val="5CAF1B87"/>
    <w:rsid w:val="5D033B76"/>
    <w:rsid w:val="5D56236A"/>
    <w:rsid w:val="5D8125C2"/>
    <w:rsid w:val="5D943D88"/>
    <w:rsid w:val="5DD01F24"/>
    <w:rsid w:val="5DFAE7DC"/>
    <w:rsid w:val="5E5CD861"/>
    <w:rsid w:val="5E5FE0F2"/>
    <w:rsid w:val="5E940328"/>
    <w:rsid w:val="5E98D1CB"/>
    <w:rsid w:val="5EADE398"/>
    <w:rsid w:val="5EDB8D84"/>
    <w:rsid w:val="5F161DDD"/>
    <w:rsid w:val="5F17BFC0"/>
    <w:rsid w:val="5F6C8619"/>
    <w:rsid w:val="60135216"/>
    <w:rsid w:val="606B64A7"/>
    <w:rsid w:val="607A34BF"/>
    <w:rsid w:val="60BC186D"/>
    <w:rsid w:val="60DF56C5"/>
    <w:rsid w:val="60FAA92D"/>
    <w:rsid w:val="60FC0FCC"/>
    <w:rsid w:val="611B8D3D"/>
    <w:rsid w:val="612A75AA"/>
    <w:rsid w:val="61A73DEE"/>
    <w:rsid w:val="61DBADF2"/>
    <w:rsid w:val="61DC74E4"/>
    <w:rsid w:val="61DFFFC5"/>
    <w:rsid w:val="61F9F2A9"/>
    <w:rsid w:val="622CCF8F"/>
    <w:rsid w:val="6230FF5D"/>
    <w:rsid w:val="623417F4"/>
    <w:rsid w:val="623F6047"/>
    <w:rsid w:val="62762515"/>
    <w:rsid w:val="62A2F553"/>
    <w:rsid w:val="62AE408D"/>
    <w:rsid w:val="63495FB7"/>
    <w:rsid w:val="635A1641"/>
    <w:rsid w:val="635D1B39"/>
    <w:rsid w:val="63B032D8"/>
    <w:rsid w:val="63FC7E89"/>
    <w:rsid w:val="64349BCC"/>
    <w:rsid w:val="6445BF74"/>
    <w:rsid w:val="6460B197"/>
    <w:rsid w:val="65069A4E"/>
    <w:rsid w:val="65252554"/>
    <w:rsid w:val="652E4CCE"/>
    <w:rsid w:val="6538CE56"/>
    <w:rsid w:val="65AFE9F2"/>
    <w:rsid w:val="661B72CC"/>
    <w:rsid w:val="668DE5E8"/>
    <w:rsid w:val="668E0231"/>
    <w:rsid w:val="668FCD1D"/>
    <w:rsid w:val="66C39132"/>
    <w:rsid w:val="66C43F79"/>
    <w:rsid w:val="66FEF6DD"/>
    <w:rsid w:val="67344301"/>
    <w:rsid w:val="673DCAD1"/>
    <w:rsid w:val="675F236B"/>
    <w:rsid w:val="67AAD2A6"/>
    <w:rsid w:val="67BB3554"/>
    <w:rsid w:val="67D78E5B"/>
    <w:rsid w:val="68442A99"/>
    <w:rsid w:val="688661D4"/>
    <w:rsid w:val="68C9FBB6"/>
    <w:rsid w:val="68D07CEB"/>
    <w:rsid w:val="697BD272"/>
    <w:rsid w:val="6985F5CD"/>
    <w:rsid w:val="69D6774F"/>
    <w:rsid w:val="69E36F35"/>
    <w:rsid w:val="69FA28F5"/>
    <w:rsid w:val="6A1D22AA"/>
    <w:rsid w:val="6A3F180F"/>
    <w:rsid w:val="6ADA414D"/>
    <w:rsid w:val="6B0F4A3D"/>
    <w:rsid w:val="6B277E10"/>
    <w:rsid w:val="6B34C12B"/>
    <w:rsid w:val="6B4898AD"/>
    <w:rsid w:val="6B4C91CA"/>
    <w:rsid w:val="6B7F6A33"/>
    <w:rsid w:val="6BD6F036"/>
    <w:rsid w:val="6C0C8155"/>
    <w:rsid w:val="6CCA4647"/>
    <w:rsid w:val="6D13768A"/>
    <w:rsid w:val="6D5F7A78"/>
    <w:rsid w:val="6D71B160"/>
    <w:rsid w:val="6D9025E5"/>
    <w:rsid w:val="6DD77BA0"/>
    <w:rsid w:val="6E37918D"/>
    <w:rsid w:val="6E4FBA27"/>
    <w:rsid w:val="6E5FAB26"/>
    <w:rsid w:val="6EE8A6FA"/>
    <w:rsid w:val="6EF4F996"/>
    <w:rsid w:val="6EFB16A8"/>
    <w:rsid w:val="6F14FE23"/>
    <w:rsid w:val="6F3DA28E"/>
    <w:rsid w:val="6F51047F"/>
    <w:rsid w:val="6F72B532"/>
    <w:rsid w:val="6F8AB38D"/>
    <w:rsid w:val="6FA8D5F7"/>
    <w:rsid w:val="6FB7D768"/>
    <w:rsid w:val="6FC99E02"/>
    <w:rsid w:val="700F235F"/>
    <w:rsid w:val="70D74EE1"/>
    <w:rsid w:val="711434F1"/>
    <w:rsid w:val="716739CF"/>
    <w:rsid w:val="71A43DDA"/>
    <w:rsid w:val="71BFCB48"/>
    <w:rsid w:val="71FB567E"/>
    <w:rsid w:val="7203E4C1"/>
    <w:rsid w:val="72B4FDDC"/>
    <w:rsid w:val="72C13B3E"/>
    <w:rsid w:val="7356720B"/>
    <w:rsid w:val="735C4C4C"/>
    <w:rsid w:val="73793F67"/>
    <w:rsid w:val="73BB38AE"/>
    <w:rsid w:val="73E6B600"/>
    <w:rsid w:val="73FACBDB"/>
    <w:rsid w:val="7400AA7D"/>
    <w:rsid w:val="744DA0F7"/>
    <w:rsid w:val="747A26A0"/>
    <w:rsid w:val="74D327EB"/>
    <w:rsid w:val="74E72D61"/>
    <w:rsid w:val="7522DD78"/>
    <w:rsid w:val="757B73BC"/>
    <w:rsid w:val="75DBDCC6"/>
    <w:rsid w:val="7602B100"/>
    <w:rsid w:val="761BD232"/>
    <w:rsid w:val="764BBCBA"/>
    <w:rsid w:val="76590365"/>
    <w:rsid w:val="768DFA7B"/>
    <w:rsid w:val="769FA028"/>
    <w:rsid w:val="7744A57B"/>
    <w:rsid w:val="77CA0E1B"/>
    <w:rsid w:val="77FA6BF0"/>
    <w:rsid w:val="78CD1180"/>
    <w:rsid w:val="7900B551"/>
    <w:rsid w:val="79024C04"/>
    <w:rsid w:val="791F476C"/>
    <w:rsid w:val="79363C67"/>
    <w:rsid w:val="79545102"/>
    <w:rsid w:val="796CFCC0"/>
    <w:rsid w:val="79DDD893"/>
    <w:rsid w:val="7A1207BB"/>
    <w:rsid w:val="7AED739B"/>
    <w:rsid w:val="7B15E4EB"/>
    <w:rsid w:val="7B39D978"/>
    <w:rsid w:val="7B7752E8"/>
    <w:rsid w:val="7BB4F0BC"/>
    <w:rsid w:val="7BEC6B3F"/>
    <w:rsid w:val="7CAA169E"/>
    <w:rsid w:val="7CC1E512"/>
    <w:rsid w:val="7CF298BF"/>
    <w:rsid w:val="7D418383"/>
    <w:rsid w:val="7D68C317"/>
    <w:rsid w:val="7D6A443C"/>
    <w:rsid w:val="7DB22EE1"/>
    <w:rsid w:val="7DC6E57C"/>
    <w:rsid w:val="7DCCF3B2"/>
    <w:rsid w:val="7DD4CDE4"/>
    <w:rsid w:val="7DDC30E2"/>
    <w:rsid w:val="7DEF92CC"/>
    <w:rsid w:val="7EF078EC"/>
    <w:rsid w:val="7F546C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C2251"/>
  <w15:docId w15:val="{16A90023-5426-4664-A6C3-0A5FA9ED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1">
    <w:name w:val="heading 1"/>
    <w:basedOn w:val="Normal"/>
    <w:next w:val="Normal"/>
    <w:link w:val="Heading1Char"/>
    <w:uiPriority w:val="9"/>
    <w:qFormat/>
    <w:rsid w:val="00090162"/>
    <w:pPr>
      <w:keepNext/>
      <w:keepLines/>
      <w:spacing w:before="480" w:after="0"/>
      <w:outlineLvl w:val="0"/>
    </w:pPr>
    <w:rPr>
      <w:rFonts w:asciiTheme="majorHAnsi" w:eastAsiaTheme="majorEastAsia" w:hAnsiTheme="majorHAnsi" w:cstheme="majorBidi"/>
      <w:b/>
      <w:bCs/>
      <w:color w:val="0072AA" w:themeColor="accent1" w:themeShade="BF"/>
      <w:sz w:val="28"/>
      <w:szCs w:val="28"/>
      <w:lang w:val="en-AU"/>
    </w:rPr>
  </w:style>
  <w:style w:type="paragraph" w:styleId="Heading4">
    <w:name w:val="heading 4"/>
    <w:basedOn w:val="Normal"/>
    <w:next w:val="Normal"/>
    <w:link w:val="Heading4Char"/>
    <w:uiPriority w:val="9"/>
    <w:semiHidden/>
    <w:unhideWhenUsed/>
    <w:qFormat/>
    <w:rsid w:val="00B5221B"/>
    <w:pPr>
      <w:keepNext/>
      <w:keepLines/>
      <w:spacing w:before="40" w:after="0"/>
      <w:outlineLvl w:val="3"/>
    </w:pPr>
    <w:rPr>
      <w:rFonts w:asciiTheme="majorHAnsi" w:eastAsiaTheme="majorEastAsia" w:hAnsiTheme="majorHAnsi" w:cstheme="majorBidi"/>
      <w:i/>
      <w:iCs/>
      <w:color w:val="0072A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034BA3"/>
    <w:pPr>
      <w:spacing w:before="240" w:after="240" w:line="560" w:lineRule="exact"/>
      <w:ind w:left="-113"/>
      <w:outlineLvl w:val="0"/>
    </w:pPr>
    <w:rPr>
      <w:rFonts w:ascii="Arial" w:hAnsi="Arial" w:cs="Arial"/>
      <w:noProof/>
      <w:color w:val="0F7EB4"/>
      <w:sz w:val="40"/>
      <w:szCs w:val="48"/>
      <w:lang w:val="en-AU" w:eastAsia="en-AU"/>
    </w:rPr>
  </w:style>
  <w:style w:type="paragraph" w:customStyle="1" w:styleId="VCAAHeading1">
    <w:name w:val="VCAA Heading 1"/>
    <w:next w:val="VCAAbody"/>
    <w:qFormat/>
    <w:rsid w:val="00262DE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262DE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D0060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A922F4"/>
    <w:rPr>
      <w:color w:val="FFFFFF" w:themeColor="background1"/>
    </w:rPr>
  </w:style>
  <w:style w:type="paragraph" w:customStyle="1" w:styleId="VCAAbullet">
    <w:name w:val="VCAA bullet"/>
    <w:basedOn w:val="VCAAbody"/>
    <w:autoRedefine/>
    <w:qFormat/>
    <w:rsid w:val="00177AB8"/>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00600"/>
    <w:pPr>
      <w:numPr>
        <w:numId w:val="2"/>
      </w:numPr>
      <w:ind w:left="850" w:hanging="425"/>
    </w:pPr>
  </w:style>
  <w:style w:type="paragraph" w:customStyle="1" w:styleId="VCAAnumbers">
    <w:name w:val="VCAA numbers"/>
    <w:basedOn w:val="VCAAbullet"/>
    <w:qFormat/>
    <w:rsid w:val="00D00600"/>
    <w:pPr>
      <w:numPr>
        <w:numId w:val="3"/>
      </w:numPr>
      <w:ind w:left="425" w:hanging="425"/>
    </w:pPr>
    <w:rPr>
      <w:lang w:val="en-US"/>
    </w:rPr>
  </w:style>
  <w:style w:type="paragraph" w:customStyle="1" w:styleId="VCAAtablecondensedbullet">
    <w:name w:val="VCAA table condensed bullet"/>
    <w:basedOn w:val="Normal"/>
    <w:qFormat/>
    <w:rsid w:val="00D0060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E210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Sitka Text Semibold" w:hAnsi="Sitka Text Semibold"/>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00600"/>
    <w:pPr>
      <w:numPr>
        <w:numId w:val="5"/>
      </w:numPr>
      <w:ind w:left="850" w:hanging="425"/>
    </w:pPr>
    <w:rPr>
      <w:color w:val="000000" w:themeColor="text1"/>
    </w:rPr>
  </w:style>
  <w:style w:type="table" w:customStyle="1" w:styleId="VCAATableClosed">
    <w:name w:val="VCAA Table Closed"/>
    <w:basedOn w:val="VCAATable"/>
    <w:uiPriority w:val="99"/>
    <w:rsid w:val="008E210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Sitka Text Semibold" w:hAnsi="Sitka Text Semibold"/>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basedOn w:val="DefaultParagraphFont"/>
    <w:link w:val="VCAAbody"/>
    <w:rsid w:val="00D00600"/>
    <w:rPr>
      <w:rFonts w:ascii="Arial" w:hAnsi="Arial" w:cs="Arial"/>
      <w:color w:val="000000" w:themeColor="text1"/>
      <w:sz w:val="20"/>
    </w:rPr>
  </w:style>
  <w:style w:type="character" w:customStyle="1" w:styleId="VCAAfiguresChar">
    <w:name w:val="VCAA figures Char"/>
    <w:basedOn w:val="VCAAbodyChar"/>
    <w:link w:val="VCAAfigures"/>
    <w:rsid w:val="00983362"/>
    <w:rPr>
      <w:rFonts w:ascii="Arial" w:hAnsi="Arial" w:cs="Arial"/>
      <w:noProof/>
      <w:color w:val="000000" w:themeColor="text1"/>
      <w:sz w:val="20"/>
    </w:rPr>
  </w:style>
  <w:style w:type="paragraph" w:customStyle="1" w:styleId="HeaderFooter">
    <w:name w:val="Header &amp; Footer"/>
    <w:rsid w:val="003D4470"/>
    <w:pPr>
      <w:tabs>
        <w:tab w:val="right" w:pos="12960"/>
      </w:tabs>
      <w:spacing w:after="0" w:line="240" w:lineRule="auto"/>
    </w:pPr>
    <w:rPr>
      <w:rFonts w:ascii="Helvetica" w:eastAsia="Arial Unicode MS" w:hAnsi="Helvetica" w:cs="Times New Roman"/>
      <w:color w:val="000000"/>
      <w:sz w:val="20"/>
      <w:szCs w:val="20"/>
    </w:rPr>
  </w:style>
  <w:style w:type="paragraph" w:customStyle="1" w:styleId="Body1">
    <w:name w:val="Body 1"/>
    <w:autoRedefine/>
    <w:rsid w:val="003D4470"/>
    <w:pPr>
      <w:spacing w:after="0" w:line="240" w:lineRule="auto"/>
    </w:pPr>
    <w:rPr>
      <w:rFonts w:ascii="Helvetica" w:eastAsia="Arial Unicode MS" w:hAnsi="Helvetica" w:cs="Times New Roman"/>
      <w:color w:val="000000"/>
      <w:sz w:val="24"/>
      <w:szCs w:val="20"/>
    </w:rPr>
  </w:style>
  <w:style w:type="paragraph" w:customStyle="1" w:styleId="imported-TableGrid">
    <w:name w:val="imported-Table Grid"/>
    <w:rsid w:val="003D4470"/>
    <w:pPr>
      <w:spacing w:after="0" w:line="240" w:lineRule="auto"/>
    </w:pPr>
    <w:rPr>
      <w:rFonts w:ascii="Helvetica" w:eastAsia="Arial Unicode MS" w:hAnsi="Helvetica" w:cs="Times New Roman"/>
      <w:color w:val="000000"/>
      <w:sz w:val="24"/>
      <w:szCs w:val="20"/>
    </w:rPr>
  </w:style>
  <w:style w:type="paragraph" w:customStyle="1" w:styleId="imported-BodyBullet">
    <w:name w:val="imported-Body Bullet"/>
    <w:rsid w:val="003D4470"/>
    <w:pPr>
      <w:spacing w:after="0" w:line="240" w:lineRule="auto"/>
    </w:pPr>
    <w:rPr>
      <w:rFonts w:ascii="Helvetica" w:eastAsia="Arial Unicode MS" w:hAnsi="Helvetica" w:cs="Times New Roman"/>
      <w:color w:val="000000"/>
      <w:sz w:val="24"/>
      <w:szCs w:val="20"/>
    </w:rPr>
  </w:style>
  <w:style w:type="paragraph" w:customStyle="1" w:styleId="List0">
    <w:name w:val="List 0"/>
    <w:semiHidden/>
    <w:rsid w:val="003D4470"/>
    <w:pPr>
      <w:numPr>
        <w:numId w:val="6"/>
      </w:num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rsid w:val="003D4470"/>
    <w:rPr>
      <w:sz w:val="16"/>
      <w:szCs w:val="16"/>
    </w:rPr>
  </w:style>
  <w:style w:type="paragraph" w:styleId="CommentText">
    <w:name w:val="annotation text"/>
    <w:basedOn w:val="Normal"/>
    <w:link w:val="CommentTextChar"/>
    <w:rsid w:val="003D447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D44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D4470"/>
    <w:rPr>
      <w:b/>
      <w:bCs/>
    </w:rPr>
  </w:style>
  <w:style w:type="character" w:customStyle="1" w:styleId="CommentSubjectChar">
    <w:name w:val="Comment Subject Char"/>
    <w:basedOn w:val="CommentTextChar"/>
    <w:link w:val="CommentSubject"/>
    <w:rsid w:val="003D4470"/>
    <w:rPr>
      <w:rFonts w:ascii="Times New Roman" w:eastAsia="Times New Roman" w:hAnsi="Times New Roman" w:cs="Times New Roman"/>
      <w:b/>
      <w:bCs/>
      <w:sz w:val="20"/>
      <w:szCs w:val="20"/>
    </w:rPr>
  </w:style>
  <w:style w:type="paragraph" w:styleId="ListParagraph">
    <w:name w:val="List Paragraph"/>
    <w:basedOn w:val="Normal"/>
    <w:uiPriority w:val="34"/>
    <w:qFormat/>
    <w:rsid w:val="00090162"/>
    <w:pPr>
      <w:ind w:left="720"/>
      <w:contextualSpacing/>
    </w:pPr>
    <w:rPr>
      <w:lang w:val="en-AU"/>
    </w:rPr>
  </w:style>
  <w:style w:type="character" w:customStyle="1" w:styleId="Heading1Char">
    <w:name w:val="Heading 1 Char"/>
    <w:basedOn w:val="DefaultParagraphFont"/>
    <w:link w:val="Heading1"/>
    <w:uiPriority w:val="9"/>
    <w:rsid w:val="00090162"/>
    <w:rPr>
      <w:rFonts w:asciiTheme="majorHAnsi" w:eastAsiaTheme="majorEastAsia" w:hAnsiTheme="majorHAnsi" w:cstheme="majorBidi"/>
      <w:b/>
      <w:bCs/>
      <w:color w:val="0072AA" w:themeColor="accent1" w:themeShade="BF"/>
      <w:sz w:val="28"/>
      <w:szCs w:val="28"/>
      <w:lang w:val="en-AU"/>
    </w:rPr>
  </w:style>
  <w:style w:type="paragraph" w:styleId="NormalWeb">
    <w:name w:val="Normal (Web)"/>
    <w:basedOn w:val="Normal"/>
    <w:uiPriority w:val="99"/>
    <w:unhideWhenUsed/>
    <w:rsid w:val="0009016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090162"/>
    <w:rPr>
      <w:b/>
      <w:bCs/>
    </w:rPr>
  </w:style>
  <w:style w:type="character" w:styleId="FollowedHyperlink">
    <w:name w:val="FollowedHyperlink"/>
    <w:basedOn w:val="DefaultParagraphFont"/>
    <w:uiPriority w:val="99"/>
    <w:semiHidden/>
    <w:unhideWhenUsed/>
    <w:rsid w:val="00EC3E4C"/>
    <w:rPr>
      <w:color w:val="8DB3E2" w:themeColor="followedHyperlink"/>
      <w:u w:val="single"/>
    </w:rPr>
  </w:style>
  <w:style w:type="character" w:styleId="UnresolvedMention">
    <w:name w:val="Unresolved Mention"/>
    <w:basedOn w:val="DefaultParagraphFont"/>
    <w:uiPriority w:val="99"/>
    <w:semiHidden/>
    <w:unhideWhenUsed/>
    <w:rsid w:val="00EC3E4C"/>
    <w:rPr>
      <w:color w:val="605E5C"/>
      <w:shd w:val="clear" w:color="auto" w:fill="E1DFDD"/>
    </w:rPr>
  </w:style>
  <w:style w:type="character" w:customStyle="1" w:styleId="Heading4Char">
    <w:name w:val="Heading 4 Char"/>
    <w:basedOn w:val="DefaultParagraphFont"/>
    <w:link w:val="Heading4"/>
    <w:uiPriority w:val="9"/>
    <w:semiHidden/>
    <w:rsid w:val="00B5221B"/>
    <w:rPr>
      <w:rFonts w:asciiTheme="majorHAnsi" w:eastAsiaTheme="majorEastAsia" w:hAnsiTheme="majorHAnsi" w:cstheme="majorBidi"/>
      <w:i/>
      <w:iCs/>
      <w:color w:val="0072AA" w:themeColor="accent1" w:themeShade="BF"/>
    </w:rPr>
  </w:style>
  <w:style w:type="paragraph" w:customStyle="1" w:styleId="VCAAtablecondensedstrand">
    <w:name w:val="VCAA table condensed strand"/>
    <w:basedOn w:val="VCAAtablecondensed"/>
    <w:qFormat/>
    <w:rsid w:val="00B5221B"/>
    <w:pPr>
      <w:spacing w:before="160"/>
    </w:pPr>
    <w:rPr>
      <w:b/>
      <w:bCs/>
      <w:color w:val="0070C0"/>
    </w:rPr>
  </w:style>
  <w:style w:type="character" w:customStyle="1" w:styleId="Inputdetaild">
    <w:name w:val="Input detaild"/>
    <w:basedOn w:val="DefaultParagraphFont"/>
    <w:uiPriority w:val="1"/>
    <w:rsid w:val="000A2697"/>
    <w:rPr>
      <w:color w:val="0070C0"/>
    </w:rPr>
  </w:style>
  <w:style w:type="paragraph" w:styleId="Revision">
    <w:name w:val="Revision"/>
    <w:hidden/>
    <w:uiPriority w:val="99"/>
    <w:semiHidden/>
    <w:rsid w:val="003F7DB6"/>
    <w:pPr>
      <w:spacing w:after="0" w:line="240" w:lineRule="auto"/>
    </w:pPr>
  </w:style>
  <w:style w:type="character" w:styleId="Mention">
    <w:name w:val="Mention"/>
    <w:basedOn w:val="DefaultParagraphFont"/>
    <w:uiPriority w:val="99"/>
    <w:unhideWhenUsed/>
    <w:rsid w:val="00891AC2"/>
    <w:rPr>
      <w:color w:val="2B579A"/>
      <w:shd w:val="clear" w:color="auto" w:fill="E1DFDD"/>
    </w:rPr>
  </w:style>
  <w:style w:type="paragraph" w:customStyle="1" w:styleId="VCACAPtabletext">
    <w:name w:val="VCA CAP table text"/>
    <w:basedOn w:val="Normal"/>
    <w:qFormat/>
    <w:rsid w:val="00520971"/>
    <w:pPr>
      <w:spacing w:after="40" w:line="240" w:lineRule="auto"/>
      <w:jc w:val="center"/>
    </w:pPr>
    <w:rPr>
      <w:rFonts w:ascii="Arial Narrow" w:eastAsia="Arial Narrow" w:hAnsi="Arial Narrow" w:cs="Arial Narrow"/>
      <w:bCs/>
      <w:sz w:val="18"/>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10.vcaa.vic.edu.au/learning-areas/science/resources" TargetMode="Externa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f10.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f10.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f10.vcaa.vic.edu.au/copyright-statement"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9454701\AppData\Roaming\Microsoft\Templates\VCAAA3landscape.dotx" TargetMode="External"/></Relationships>
</file>

<file path=word/documenttasks/documenttasks1.xml><?xml version="1.0" encoding="utf-8"?>
<t:Tasks xmlns:t="http://schemas.microsoft.com/office/tasks/2019/documenttasks" xmlns:oel="http://schemas.microsoft.com/office/2019/extlst">
  <t:Task id="{40EAEAE7-0CD2-471B-A5C8-879EACCEBFA0}">
    <t:Anchor>
      <t:Comment id="1258498153"/>
    </t:Anchor>
    <t:History>
      <t:Event id="{AB07D222-8003-4D20-AE2C-D0FC81640A57}" time="2026-02-09T04:55:45.127Z">
        <t:Attribution userId="S::Lauren.Perkins@education.vic.gov.au::271caa12-c625-4174-b557-9c6ee889b0c4" userProvider="AD" userName="Lauren Perkins"/>
        <t:Anchor>
          <t:Comment id="758415873"/>
        </t:Anchor>
        <t:Create/>
      </t:Event>
      <t:Event id="{D8CCE5C1-EFCC-4DA7-B1A5-C65087874BDD}" time="2026-02-09T04:55:45.127Z">
        <t:Attribution userId="S::Lauren.Perkins@education.vic.gov.au::271caa12-c625-4174-b557-9c6ee889b0c4" userProvider="AD" userName="Lauren Perkins"/>
        <t:Anchor>
          <t:Comment id="758415873"/>
        </t:Anchor>
        <t:Assign userId="S::Maria.James2@education.vic.gov.au::b64fc628-e815-4d39-b9fd-50c1a9972e5c" userProvider="AD" userName="Maria James 2"/>
      </t:Event>
      <t:Event id="{D7FBF8A7-8179-4498-9DC3-BE1CC2B797CB}" time="2026-02-09T04:55:45.127Z">
        <t:Attribution userId="S::Lauren.Perkins@education.vic.gov.au::271caa12-c625-4174-b557-9c6ee889b0c4" userProvider="AD" userName="Lauren Perkins"/>
        <t:Anchor>
          <t:Comment id="758415873"/>
        </t:Anchor>
        <t:SetTitle title="@Maria James 2 this is yet to be completed on the CAP. Can you please add relevant excursions and incursions in the grey rows of the table below."/>
      </t:Event>
      <t:Event id="{4542B397-5323-4CE4-8ABB-C424DE320D43}" time="2026-03-15T22:29:49.632Z">
        <t:Attribution userId="S::lauren.perkins@education.vic.gov.au::271caa12-c625-4174-b557-9c6ee889b0c4" userProvider="AD" userName="Lauren Perkins"/>
        <t:Progress percentComplete="100"/>
      </t:Event>
    </t:History>
  </t:Task>
  <t:Task id="{97E71D0A-1819-4484-9DA2-0684D93BF385}">
    <t:Anchor>
      <t:Comment id="45960202"/>
    </t:Anchor>
    <t:History>
      <t:Event id="{B8896D9A-D7B8-4013-A33A-E6562E99027E}" time="2026-02-10T05:08:24.615Z">
        <t:Attribution userId="S::lauren.perkins@education.vic.gov.au::271caa12-c625-4174-b557-9c6ee889b0c4" userProvider="AD" userName="Lauren Perkins"/>
        <t:Anchor>
          <t:Comment id="45960202"/>
        </t:Anchor>
        <t:Create/>
      </t:Event>
      <t:Event id="{6BAD7026-8DBE-4C54-A175-5ABB776E0408}" time="2026-02-10T05:08:24.615Z">
        <t:Attribution userId="S::lauren.perkins@education.vic.gov.au::271caa12-c625-4174-b557-9c6ee889b0c4" userProvider="AD" userName="Lauren Perkins"/>
        <t:Anchor>
          <t:Comment id="45960202"/>
        </t:Anchor>
        <t:Assign userId="S::Maria.James2@education.vic.gov.au::b64fc628-e815-4d39-b9fd-50c1a9972e5c" userProvider="AD" userName="Maria James 2"/>
      </t:Event>
      <t:Event id="{A4A8BA9E-BC8E-4503-ADA9-827FFD1CD74B}" time="2026-02-10T05:08:24.615Z">
        <t:Attribution userId="S::lauren.perkins@education.vic.gov.au::271caa12-c625-4174-b557-9c6ee889b0c4" userProvider="AD" userName="Lauren Perkins"/>
        <t:Anchor>
          <t:Comment id="45960202"/>
        </t:Anchor>
        <t:SetTitle title="@Maria James 2 the unbranded Levels 7 and 8 CAM doesn't cover any Science Inquiry strand AS/CDs for Unit 8.9. Suggest correcting this on the CAM if we are adding focus questions for Science Inquiry on the CAP here."/>
      </t:Event>
    </t:History>
  </t:Task>
  <t:Task id="{61D742E8-0AE9-4247-A654-95E497152A3C}">
    <t:Anchor>
      <t:Comment id="1745758003"/>
    </t:Anchor>
    <t:History>
      <t:Event id="{3D848579-C109-46A9-B5AC-843364ECE8C4}" time="2026-02-09T05:03:31.072Z">
        <t:Attribution userId="S::Lauren.Perkins@education.vic.gov.au::271caa12-c625-4174-b557-9c6ee889b0c4" userProvider="AD" userName="Lauren Perkins"/>
        <t:Anchor>
          <t:Comment id="758416339"/>
        </t:Anchor>
        <t:Create/>
      </t:Event>
      <t:Event id="{954D1CA7-F516-45FC-B6C4-63A485A18367}" time="2026-02-09T05:03:31.072Z">
        <t:Attribution userId="S::Lauren.Perkins@education.vic.gov.au::271caa12-c625-4174-b557-9c6ee889b0c4" userProvider="AD" userName="Lauren Perkins"/>
        <t:Anchor>
          <t:Comment id="758416339"/>
        </t:Anchor>
        <t:Assign userId="S::Maria.James2@education.vic.gov.au::b64fc628-e815-4d39-b9fd-50c1a9972e5c" userProvider="AD" userName="Maria James 2"/>
      </t:Event>
      <t:Event id="{A1C31782-DF83-44B9-AE52-E6443327B5E7}" time="2026-02-09T05:03:31.072Z">
        <t:Attribution userId="S::Lauren.Perkins@education.vic.gov.au::271caa12-c625-4174-b557-9c6ee889b0c4" userProvider="AD" userName="Lauren Perkins"/>
        <t:Anchor>
          <t:Comment id="758416339"/>
        </t:Anchor>
        <t:SetTitle title="@Maria James 2 unresolved query"/>
      </t:Event>
      <t:Event id="{D678F8B2-330B-4AA4-894C-EC810762AD8B}" time="2026-03-15T22:30:15.817Z">
        <t:Attribution userId="S::lauren.perkins@education.vic.gov.au::271caa12-c625-4174-b557-9c6ee889b0c4" userProvider="AD" userName="Lauren Perkins"/>
        <t:Progress percentComplete="100"/>
      </t:Event>
    </t:History>
  </t:Task>
  <t:Task id="{CB099773-8F0F-4844-8537-6A58076A1EBF}">
    <t:Anchor>
      <t:Comment id="736802563"/>
    </t:Anchor>
    <t:History>
      <t:Event id="{F3EEC0FA-C00B-425D-8B3C-151F66254979}" time="2025-06-04T02:32:59.457Z">
        <t:Attribution userId="S::lauren.perkins@education.vic.gov.au::271caa12-c625-4174-b557-9c6ee889b0c4" userProvider="AD" userName="Lauren Perkins"/>
        <t:Anchor>
          <t:Comment id="1766191401"/>
        </t:Anchor>
        <t:Create/>
      </t:Event>
      <t:Event id="{58C6BA5B-903C-45D7-A201-1BD42BC8846B}" time="2025-06-04T02:32:59.457Z">
        <t:Attribution userId="S::lauren.perkins@education.vic.gov.au::271caa12-c625-4174-b557-9c6ee889b0c4" userProvider="AD" userName="Lauren Perkins"/>
        <t:Anchor>
          <t:Comment id="1766191401"/>
        </t:Anchor>
        <t:Assign userId="S::Rikki.Borg@education.vic.gov.au::5353e651-f972-4caa-b64e-0d1428d072b9" userProvider="AD" userName="Rikki Borg"/>
      </t:Event>
      <t:Event id="{490F4456-ACFD-47C4-9FBB-FB218F8A457F}" time="2025-06-04T02:32:59.457Z">
        <t:Attribution userId="S::lauren.perkins@education.vic.gov.au::271caa12-c625-4174-b557-9c6ee889b0c4" userProvider="AD" userName="Lauren Perkins"/>
        <t:Anchor>
          <t:Comment id="1766191401"/>
        </t:Anchor>
        <t:SetTitle title="Suggest: 'Understanding the Science Venn Diagram' - @Rikki Borg to confirm"/>
      </t:Event>
      <t:Event id="{B5D134F3-2587-4171-82E4-52FD418D6084}" time="2025-07-21T01:00:29.904Z">
        <t:Attribution userId="S::Lauren.Perkins@education.vic.gov.au::271caa12-c625-4174-b557-9c6ee889b0c4" userProvider="AD" userName="Lauren Perkins"/>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0FF430DAA3749F288E711B8C78774A0"/>
        <w:category>
          <w:name w:val="General"/>
          <w:gallery w:val="placeholder"/>
        </w:category>
        <w:types>
          <w:type w:val="bbPlcHdr"/>
        </w:types>
        <w:behaviors>
          <w:behavior w:val="content"/>
        </w:behaviors>
        <w:guid w:val="{414CBDC9-EF47-4528-826D-AC57D4002152}"/>
      </w:docPartPr>
      <w:docPartBody>
        <w:p w:rsidR="00226A22" w:rsidRDefault="004F24C0">
          <w:r w:rsidRPr="005B6788">
            <w:rPr>
              <w:rStyle w:val="PlaceholderText"/>
            </w:rPr>
            <w:t>[Title]</w:t>
          </w:r>
        </w:p>
      </w:docPartBody>
    </w:docPart>
    <w:docPart>
      <w:docPartPr>
        <w:name w:val="5300DAE85C8679489FF436756C5A633C"/>
        <w:category>
          <w:name w:val="General"/>
          <w:gallery w:val="placeholder"/>
        </w:category>
        <w:types>
          <w:type w:val="bbPlcHdr"/>
        </w:types>
        <w:behaviors>
          <w:behavior w:val="content"/>
        </w:behaviors>
        <w:guid w:val="{FCFCBDCD-E45E-F543-B6F6-61AA74ABB5E8}"/>
      </w:docPartPr>
      <w:docPartBody>
        <w:p w:rsidR="00AC2E4C" w:rsidRDefault="0071173D" w:rsidP="0071173D">
          <w:pPr>
            <w:pStyle w:val="5300DAE85C8679489FF436756C5A633C"/>
          </w:pPr>
          <w:r w:rsidRPr="005B6788">
            <w:rPr>
              <w:rStyle w:val="PlaceholderText"/>
            </w:rPr>
            <w:t>[Title]</w:t>
          </w:r>
        </w:p>
      </w:docPartBody>
    </w:docPart>
    <w:docPart>
      <w:docPartPr>
        <w:name w:val="BB23B7D2E8B91C48AF3B82783D1CA2E7"/>
        <w:category>
          <w:name w:val="General"/>
          <w:gallery w:val="placeholder"/>
        </w:category>
        <w:types>
          <w:type w:val="bbPlcHdr"/>
        </w:types>
        <w:behaviors>
          <w:behavior w:val="content"/>
        </w:behaviors>
        <w:guid w:val="{161965E2-CC06-B641-BB50-69AF7B6049A5}"/>
      </w:docPartPr>
      <w:docPartBody>
        <w:p w:rsidR="00B517EA" w:rsidRDefault="00B517EA" w:rsidP="00B517EA">
          <w:pPr>
            <w:pStyle w:val="BB23B7D2E8B91C48AF3B82783D1CA2E7"/>
          </w:pPr>
          <w:r w:rsidRPr="00600B2D">
            <w:rPr>
              <w:rStyle w:val="PlaceholderText"/>
            </w:rPr>
            <w:t>Click or tap here to enter text.</w:t>
          </w:r>
        </w:p>
      </w:docPartBody>
    </w:docPart>
    <w:docPart>
      <w:docPartPr>
        <w:name w:val="A23D5FEC8D933E42A6883C3F5CE351EE"/>
        <w:category>
          <w:name w:val="General"/>
          <w:gallery w:val="placeholder"/>
        </w:category>
        <w:types>
          <w:type w:val="bbPlcHdr"/>
        </w:types>
        <w:behaviors>
          <w:behavior w:val="content"/>
        </w:behaviors>
        <w:guid w:val="{7323A68A-40CD-B741-B074-8357B42E2069}"/>
      </w:docPartPr>
      <w:docPartBody>
        <w:p w:rsidR="00B517EA" w:rsidRDefault="00B517EA" w:rsidP="00B517EA">
          <w:pPr>
            <w:pStyle w:val="A23D5FEC8D933E42A6883C3F5CE351EE"/>
          </w:pPr>
          <w:r w:rsidRPr="00600B2D">
            <w:rPr>
              <w:rStyle w:val="PlaceholderText"/>
            </w:rPr>
            <w:t>Click or tap here to enter text.</w:t>
          </w:r>
        </w:p>
      </w:docPartBody>
    </w:docPart>
    <w:docPart>
      <w:docPartPr>
        <w:name w:val="95199259233A7C44B364EDBDCBABFB8A"/>
        <w:category>
          <w:name w:val="General"/>
          <w:gallery w:val="placeholder"/>
        </w:category>
        <w:types>
          <w:type w:val="bbPlcHdr"/>
        </w:types>
        <w:behaviors>
          <w:behavior w:val="content"/>
        </w:behaviors>
        <w:guid w:val="{7FD1D317-443D-F548-A6FD-771C44DCD4A5}"/>
      </w:docPartPr>
      <w:docPartBody>
        <w:p w:rsidR="00B517EA" w:rsidRDefault="00B517EA" w:rsidP="00B517EA">
          <w:pPr>
            <w:pStyle w:val="95199259233A7C44B364EDBDCBABFB8A"/>
          </w:pPr>
          <w:r w:rsidRPr="00600B2D">
            <w:rPr>
              <w:rStyle w:val="PlaceholderText"/>
            </w:rPr>
            <w:t>Click or tap here to enter text.</w:t>
          </w:r>
        </w:p>
      </w:docPartBody>
    </w:docPart>
    <w:docPart>
      <w:docPartPr>
        <w:name w:val="E5DC7AA7FF7C7340BD393463A769645B"/>
        <w:category>
          <w:name w:val="General"/>
          <w:gallery w:val="placeholder"/>
        </w:category>
        <w:types>
          <w:type w:val="bbPlcHdr"/>
        </w:types>
        <w:behaviors>
          <w:behavior w:val="content"/>
        </w:behaviors>
        <w:guid w:val="{B598637B-6010-6349-9999-ED389311F9D2}"/>
      </w:docPartPr>
      <w:docPartBody>
        <w:p w:rsidR="00B517EA" w:rsidRDefault="00B517EA" w:rsidP="00B517EA">
          <w:pPr>
            <w:pStyle w:val="E5DC7AA7FF7C7340BD393463A769645B"/>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tka Text Semibold">
    <w:panose1 w:val="00000000000000000000"/>
    <w:charset w:val="00"/>
    <w:family w:val="auto"/>
    <w:pitch w:val="variable"/>
    <w:sig w:usb0="A00002EF" w:usb1="4000204B"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05791"/>
    <w:rsid w:val="00017F6E"/>
    <w:rsid w:val="00032E44"/>
    <w:rsid w:val="00043148"/>
    <w:rsid w:val="00063B49"/>
    <w:rsid w:val="00065C9E"/>
    <w:rsid w:val="001519F9"/>
    <w:rsid w:val="00174B66"/>
    <w:rsid w:val="001F11C1"/>
    <w:rsid w:val="001F2CAC"/>
    <w:rsid w:val="001F4026"/>
    <w:rsid w:val="00226A22"/>
    <w:rsid w:val="00242846"/>
    <w:rsid w:val="00246CB4"/>
    <w:rsid w:val="00272A7D"/>
    <w:rsid w:val="00283A12"/>
    <w:rsid w:val="002D3B44"/>
    <w:rsid w:val="002D432B"/>
    <w:rsid w:val="002E1FF8"/>
    <w:rsid w:val="003172DB"/>
    <w:rsid w:val="00340C05"/>
    <w:rsid w:val="003E7F9E"/>
    <w:rsid w:val="00406152"/>
    <w:rsid w:val="00445D73"/>
    <w:rsid w:val="004465BB"/>
    <w:rsid w:val="00447B82"/>
    <w:rsid w:val="00483330"/>
    <w:rsid w:val="004B4559"/>
    <w:rsid w:val="004E5BA9"/>
    <w:rsid w:val="004F24C0"/>
    <w:rsid w:val="00546CF8"/>
    <w:rsid w:val="00551E5C"/>
    <w:rsid w:val="005611CE"/>
    <w:rsid w:val="0056472F"/>
    <w:rsid w:val="0056532A"/>
    <w:rsid w:val="005772BF"/>
    <w:rsid w:val="00587280"/>
    <w:rsid w:val="005C2BBB"/>
    <w:rsid w:val="00625D05"/>
    <w:rsid w:val="00673ED8"/>
    <w:rsid w:val="0067796C"/>
    <w:rsid w:val="006929E7"/>
    <w:rsid w:val="006C3B58"/>
    <w:rsid w:val="0071173D"/>
    <w:rsid w:val="00715D59"/>
    <w:rsid w:val="00774931"/>
    <w:rsid w:val="007C0C61"/>
    <w:rsid w:val="008B66D0"/>
    <w:rsid w:val="008F5AFE"/>
    <w:rsid w:val="00906520"/>
    <w:rsid w:val="00914F3C"/>
    <w:rsid w:val="009C024B"/>
    <w:rsid w:val="009E3FAA"/>
    <w:rsid w:val="00A11DFD"/>
    <w:rsid w:val="00A34990"/>
    <w:rsid w:val="00A43B18"/>
    <w:rsid w:val="00AA3591"/>
    <w:rsid w:val="00AC2E4C"/>
    <w:rsid w:val="00AC36C4"/>
    <w:rsid w:val="00B01A84"/>
    <w:rsid w:val="00B34E0E"/>
    <w:rsid w:val="00B41A43"/>
    <w:rsid w:val="00B517EA"/>
    <w:rsid w:val="00B64331"/>
    <w:rsid w:val="00B86DF0"/>
    <w:rsid w:val="00BB4446"/>
    <w:rsid w:val="00BC7702"/>
    <w:rsid w:val="00BE4BED"/>
    <w:rsid w:val="00C05363"/>
    <w:rsid w:val="00C4009A"/>
    <w:rsid w:val="00C4406D"/>
    <w:rsid w:val="00C609D1"/>
    <w:rsid w:val="00C63C30"/>
    <w:rsid w:val="00C827EE"/>
    <w:rsid w:val="00CB3589"/>
    <w:rsid w:val="00D5484B"/>
    <w:rsid w:val="00E144D4"/>
    <w:rsid w:val="00E523BA"/>
    <w:rsid w:val="00E863F5"/>
    <w:rsid w:val="00ED0B10"/>
    <w:rsid w:val="00F51622"/>
    <w:rsid w:val="00FB111F"/>
    <w:rsid w:val="00FD07AF"/>
    <w:rsid w:val="00FD1837"/>
    <w:rsid w:val="00FD31C3"/>
    <w:rsid w:val="00FF0C14"/>
    <w:rsid w:val="00FF22B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17EA"/>
    <w:rPr>
      <w:color w:val="808080"/>
    </w:rPr>
  </w:style>
  <w:style w:type="paragraph" w:customStyle="1" w:styleId="F94400D98C62E84B94D6ECC7901600DF">
    <w:name w:val="F94400D98C62E84B94D6ECC7901600DF"/>
  </w:style>
  <w:style w:type="paragraph" w:customStyle="1" w:styleId="5300DAE85C8679489FF436756C5A633C">
    <w:name w:val="5300DAE85C8679489FF436756C5A633C"/>
    <w:rsid w:val="0071173D"/>
    <w:pPr>
      <w:spacing w:after="160" w:line="278" w:lineRule="auto"/>
    </w:pPr>
    <w:rPr>
      <w:kern w:val="2"/>
      <w:lang w:eastAsia="en-GB"/>
      <w14:ligatures w14:val="standardContextual"/>
    </w:rPr>
  </w:style>
  <w:style w:type="paragraph" w:customStyle="1" w:styleId="BB23B7D2E8B91C48AF3B82783D1CA2E7">
    <w:name w:val="BB23B7D2E8B91C48AF3B82783D1CA2E7"/>
    <w:rsid w:val="00B517EA"/>
    <w:rPr>
      <w:kern w:val="2"/>
      <w:lang w:eastAsia="en-GB"/>
      <w14:ligatures w14:val="standardContextual"/>
    </w:rPr>
  </w:style>
  <w:style w:type="paragraph" w:customStyle="1" w:styleId="A23D5FEC8D933E42A6883C3F5CE351EE">
    <w:name w:val="A23D5FEC8D933E42A6883C3F5CE351EE"/>
    <w:rsid w:val="00B517EA"/>
    <w:rPr>
      <w:kern w:val="2"/>
      <w:lang w:eastAsia="en-GB"/>
      <w14:ligatures w14:val="standardContextual"/>
    </w:rPr>
  </w:style>
  <w:style w:type="paragraph" w:customStyle="1" w:styleId="95199259233A7C44B364EDBDCBABFB8A">
    <w:name w:val="95199259233A7C44B364EDBDCBABFB8A"/>
    <w:rsid w:val="00B517EA"/>
    <w:rPr>
      <w:kern w:val="2"/>
      <w:lang w:eastAsia="en-GB"/>
      <w14:ligatures w14:val="standardContextual"/>
    </w:rPr>
  </w:style>
  <w:style w:type="paragraph" w:customStyle="1" w:styleId="E5DC7AA7FF7C7340BD393463A769645B">
    <w:name w:val="E5DC7AA7FF7C7340BD393463A769645B"/>
    <w:rsid w:val="00B517EA"/>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e1db73-ac97-4842-acda-8d436d9fa6ab">
      <Terms xmlns="http://schemas.microsoft.com/office/infopath/2007/PartnerControls"/>
    </lcf76f155ced4ddcb4097134ff3c332f>
    <TaxCatchAll xmlns="21907e44-c885-4190-82ed-bb8a63b8a28a" xsi:nil="true"/>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Props1.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2.xml><?xml version="1.0" encoding="utf-8"?>
<ds:datastoreItem xmlns:ds="http://schemas.openxmlformats.org/officeDocument/2006/customXml" ds:itemID="{381368A4-BD4A-4F01-ABA4-B50E63C0F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06DA712D-561D-4F11-8A38-857A12D5ABAB}">
  <ds:schemaRefs>
    <ds:schemaRef ds:uri="http://schemas.microsoft.com/office/2006/metadata/properties"/>
    <ds:schemaRef ds:uri="http://schemas.microsoft.com/office/infopath/2007/PartnerControls"/>
    <ds:schemaRef ds:uri="67e1db73-ac97-4842-acda-8d436d9fa6ab"/>
    <ds:schemaRef ds:uri="21907e44-c885-4190-82ed-bb8a63b8a28a"/>
  </ds:schemaRefs>
</ds:datastoreItem>
</file>

<file path=docProps/app.xml><?xml version="1.0" encoding="utf-8"?>
<Properties xmlns="http://schemas.openxmlformats.org/officeDocument/2006/extended-properties" xmlns:vt="http://schemas.openxmlformats.org/officeDocument/2006/docPropsVTypes">
  <Template>VCAAA3landscape</Template>
  <TotalTime>8</TotalTime>
  <Pages>4</Pages>
  <Words>3460</Words>
  <Characters>19725</Characters>
  <Application>Microsoft Office Word</Application>
  <DocSecurity>0</DocSecurity>
  <Lines>164</Lines>
  <Paragraphs>46</Paragraphs>
  <ScaleCrop>false</ScaleCrop>
  <Manager/>
  <Company>Victorian Curriculum and Assessment Authority</Company>
  <LinksUpToDate>false</LinksUpToDate>
  <CharactersWithSpaces>23139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curriculum area plan – secondary school example</dc:title>
  <dc:subject/>
  <dc:creator>Derek Tolan</dc:creator>
  <cp:keywords>Science, curriculum, planning</cp:keywords>
  <dc:description/>
  <cp:lastModifiedBy>Lauren Perkins</cp:lastModifiedBy>
  <cp:revision>13</cp:revision>
  <cp:lastPrinted>2024-01-21T21:56:00Z</cp:lastPrinted>
  <dcterms:created xsi:type="dcterms:W3CDTF">2026-07-29T23:57:00Z</dcterms:created>
  <dcterms:modified xsi:type="dcterms:W3CDTF">2026-08-10T02:33:00Z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DEECD_Expired">
    <vt:bool>false</vt:bool>
  </property>
  <property fmtid="{D5CDD505-2E9C-101B-9397-08002B2CF9AE}" pid="4" name="DEECD_Author">
    <vt:lpwstr>3;#VCAA|ae0180aa-7478-4220-a827-32d8158f8b8e</vt:lpwstr>
  </property>
  <property fmtid="{D5CDD505-2E9C-101B-9397-08002B2CF9AE}" pid="5" name="DEECD_SubjectCategory">
    <vt:lpwstr/>
  </property>
  <property fmtid="{D5CDD505-2E9C-101B-9397-08002B2CF9AE}" pid="6" name="DEECD_ItemType">
    <vt:lpwstr>2;#Page|eb523acf-a821-456c-a76b-7607578309d7</vt:lpwstr>
  </property>
  <property fmtid="{D5CDD505-2E9C-101B-9397-08002B2CF9AE}" pid="7" name="DEECD_Audience">
    <vt:lpwstr/>
  </property>
  <property fmtid="{D5CDD505-2E9C-101B-9397-08002B2CF9AE}" pid="8" name="MediaServiceImageTags">
    <vt:lpwstr/>
  </property>
</Properties>
</file>