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695"/>
        <w:tblOverlap w:val="never"/>
        <w:tblW w:w="606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  <w:tblCaption w:val="Key to the capabilities curriculum area plan – primary school example"/>
      </w:tblPr>
      <w:tblGrid>
        <w:gridCol w:w="3033"/>
        <w:gridCol w:w="3033"/>
      </w:tblGrid>
      <w:tr w:rsidR="007C6253" w:rsidRPr="00D73CC5" w14:paraId="61A7FE22" w14:textId="77777777" w:rsidTr="007C6253">
        <w:trPr>
          <w:trHeight w:val="510"/>
        </w:trPr>
        <w:tc>
          <w:tcPr>
            <w:tcW w:w="606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center"/>
          </w:tcPr>
          <w:p w14:paraId="54EB4AF8" w14:textId="17E86C37" w:rsidR="007C6253" w:rsidRPr="00D73CC5" w:rsidRDefault="007C6253" w:rsidP="007C6253">
            <w:pPr>
              <w:pStyle w:val="VCAAbody"/>
              <w:rPr>
                <w:lang w:val="en-AU"/>
              </w:rPr>
            </w:pPr>
            <w:r w:rsidRPr="00D73CC5">
              <w:rPr>
                <w:b/>
                <w:bCs/>
                <w:lang w:val="en-AU"/>
              </w:rPr>
              <w:t>Key:</w:t>
            </w:r>
            <w:r w:rsidRPr="00D73CC5">
              <w:rPr>
                <w:lang w:val="en-AU"/>
              </w:rPr>
              <w:t xml:space="preserve"> </w:t>
            </w:r>
          </w:p>
        </w:tc>
      </w:tr>
      <w:tr w:rsidR="00B53AC9" w:rsidRPr="00D73CC5" w14:paraId="6C80437E" w14:textId="77777777" w:rsidTr="007C6253">
        <w:trPr>
          <w:trHeight w:val="510"/>
        </w:trPr>
        <w:tc>
          <w:tcPr>
            <w:tcW w:w="60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272BA" w14:textId="003F0E78" w:rsidR="00B53AC9" w:rsidRPr="00D73CC5" w:rsidRDefault="007E0FF6" w:rsidP="00A3202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Curriculum area</w:t>
            </w:r>
            <w:r w:rsidR="004027C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(</w:t>
            </w: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s</w:t>
            </w:r>
            <w:r w:rsidR="004027C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)</w:t>
            </w: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 xml:space="preserve">: </w:t>
            </w:r>
            <w:r w:rsidR="00B53AC9" w:rsidRPr="00D73CC5">
              <w:rPr>
                <w:rFonts w:ascii="Arial Narrow" w:hAnsi="Arial Narrow"/>
                <w:sz w:val="20"/>
                <w:szCs w:val="20"/>
                <w:lang w:val="en-AU"/>
              </w:rPr>
              <w:t>Unit name</w:t>
            </w:r>
          </w:p>
          <w:p w14:paraId="55886464" w14:textId="4B02BDBF" w:rsidR="00B53AC9" w:rsidRPr="00D73CC5" w:rsidRDefault="007E0FF6" w:rsidP="00A32024">
            <w:pPr>
              <w:jc w:val="center"/>
              <w:rPr>
                <w:rFonts w:ascii="Arial Narrow" w:hAnsi="Arial Narrow"/>
                <w:color w:val="004EA8"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Capability:</w:t>
            </w:r>
            <w:r w:rsidRPr="00D73CC5">
              <w:rPr>
                <w:rFonts w:ascii="Arial Narrow" w:hAnsi="Arial Narrow"/>
                <w:sz w:val="20"/>
                <w:szCs w:val="20"/>
                <w:lang w:val="en-AU"/>
              </w:rPr>
              <w:t xml:space="preserve"> Strand</w:t>
            </w:r>
          </w:p>
        </w:tc>
      </w:tr>
      <w:tr w:rsidR="00B53AC9" w:rsidRPr="00D73CC5" w14:paraId="4F01A29A" w14:textId="77777777" w:rsidTr="00C9438D">
        <w:trPr>
          <w:trHeight w:val="510"/>
        </w:trPr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783205FF" w14:textId="1DA21301" w:rsidR="00B53AC9" w:rsidRPr="00D73CC5" w:rsidRDefault="00B53AC9" w:rsidP="00B53AC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 xml:space="preserve">CCT: </w:t>
            </w:r>
            <w:r w:rsidRPr="00D73CC5">
              <w:rPr>
                <w:rFonts w:ascii="Arial Narrow" w:hAnsi="Arial Narrow"/>
                <w:sz w:val="20"/>
                <w:szCs w:val="20"/>
                <w:lang w:val="en-AU"/>
              </w:rPr>
              <w:t>Critical and Creative Thinking</w:t>
            </w:r>
          </w:p>
        </w:tc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439F3D5B" w14:textId="0A06DD2B" w:rsidR="00B53AC9" w:rsidRPr="00D73CC5" w:rsidRDefault="00B53AC9" w:rsidP="009250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20"/>
                <w:szCs w:val="20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bCs/>
                <w:sz w:val="20"/>
                <w:szCs w:val="20"/>
                <w:lang w:val="en-AU"/>
              </w:rPr>
              <w:t>Ethical Capability</w:t>
            </w:r>
          </w:p>
        </w:tc>
      </w:tr>
      <w:tr w:rsidR="00B53AC9" w:rsidRPr="00D73CC5" w14:paraId="1C76C749" w14:textId="77777777" w:rsidTr="00C9438D">
        <w:trPr>
          <w:trHeight w:val="510"/>
        </w:trPr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3D6699BF" w14:textId="0EB20EFA" w:rsidR="00B53AC9" w:rsidRPr="00D73CC5" w:rsidRDefault="00B53AC9" w:rsidP="00B53AC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 xml:space="preserve">PSC: </w:t>
            </w:r>
            <w:r w:rsidRPr="00D73CC5">
              <w:rPr>
                <w:rFonts w:ascii="Arial Narrow" w:hAnsi="Arial Narrow"/>
                <w:sz w:val="20"/>
                <w:szCs w:val="20"/>
                <w:lang w:val="en-AU"/>
              </w:rPr>
              <w:t>Personal and Social Capability</w:t>
            </w:r>
          </w:p>
        </w:tc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24D1B76E" w14:textId="7140DF95" w:rsidR="00B53AC9" w:rsidRPr="00D73CC5" w:rsidRDefault="00B53AC9" w:rsidP="00A3202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 xml:space="preserve">IC: </w:t>
            </w:r>
            <w:r w:rsidRPr="00D73CC5">
              <w:rPr>
                <w:rFonts w:ascii="Arial Narrow" w:hAnsi="Arial Narrow"/>
                <w:sz w:val="20"/>
                <w:szCs w:val="20"/>
                <w:lang w:val="en-AU"/>
              </w:rPr>
              <w:t>Intercultural Capability</w:t>
            </w:r>
          </w:p>
        </w:tc>
      </w:tr>
    </w:tbl>
    <w:p w14:paraId="30FAB9E2" w14:textId="3ACB47F4" w:rsidR="00F4525C" w:rsidRPr="00D73CC5" w:rsidRDefault="00AD4466">
      <w:pPr>
        <w:pStyle w:val="VCAADocumenttitle"/>
      </w:pPr>
      <w:r w:rsidRPr="00D73CC5">
        <w:t xml:space="preserve"> </w:t>
      </w:r>
      <w:sdt>
        <w:sdtPr>
          <w:alias w:val="Title"/>
          <w:tag w:val=""/>
          <w:id w:val="-810398239"/>
          <w:placeholder>
            <w:docPart w:val="F94400D98C62E84B94D6ECC7901600D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F758E" w:rsidRPr="00D73CC5" w:rsidDel="00C9438D">
            <w:t>Capabilities curriculum area plan –</w:t>
          </w:r>
          <w:r w:rsidR="00CF758E" w:rsidRPr="00D73CC5">
            <w:t xml:space="preserve"> primary school example</w:t>
          </w:r>
        </w:sdtContent>
      </w:sdt>
    </w:p>
    <w:p w14:paraId="5B2D6E74" w14:textId="7C21B3BF" w:rsidR="004B61BA" w:rsidRPr="00D73CC5" w:rsidRDefault="004B61BA" w:rsidP="466DAD39">
      <w:pPr>
        <w:pStyle w:val="VCAAbody"/>
        <w:rPr>
          <w:rStyle w:val="VCAAbold"/>
          <w:b w:val="0"/>
          <w:bCs w:val="0"/>
          <w:lang w:val="en-US"/>
        </w:rPr>
      </w:pPr>
      <w:r w:rsidRPr="466DAD39">
        <w:rPr>
          <w:rStyle w:val="VCAAbold"/>
          <w:lang w:val="en-US"/>
        </w:rPr>
        <w:t xml:space="preserve">Note: </w:t>
      </w:r>
      <w:r w:rsidRPr="466DAD39">
        <w:rPr>
          <w:rStyle w:val="VCAAbold"/>
          <w:b w:val="0"/>
          <w:bCs w:val="0"/>
          <w:lang w:val="en-US"/>
        </w:rPr>
        <w:t>This curriculum area plan demonstrates one way that schools can plan to explicitly teach and assess the capabilities in and through different curriculum areas.</w:t>
      </w:r>
      <w:r w:rsidR="00360A68">
        <w:rPr>
          <w:rStyle w:val="VCAAbold"/>
          <w:b w:val="0"/>
          <w:bCs w:val="0"/>
          <w:lang w:val="en-US"/>
        </w:rPr>
        <w:br/>
      </w:r>
      <w:r w:rsidRPr="466DAD39">
        <w:rPr>
          <w:rStyle w:val="VCAAbold"/>
          <w:b w:val="0"/>
          <w:bCs w:val="0"/>
          <w:lang w:val="en-US"/>
        </w:rPr>
        <w:t xml:space="preserve">The curriculum area maps provide </w:t>
      </w:r>
      <w:r w:rsidR="000E20B0" w:rsidRPr="466DAD39">
        <w:rPr>
          <w:rStyle w:val="VCAAbold"/>
          <w:b w:val="0"/>
          <w:bCs w:val="0"/>
          <w:lang w:val="en-US"/>
        </w:rPr>
        <w:t xml:space="preserve">further </w:t>
      </w:r>
      <w:r w:rsidRPr="466DAD39">
        <w:rPr>
          <w:rStyle w:val="VCAAbold"/>
          <w:b w:val="0"/>
          <w:bCs w:val="0"/>
          <w:lang w:val="en-US"/>
        </w:rPr>
        <w:t xml:space="preserve">descriptions of the associated assessment tasks for each of the units </w:t>
      </w:r>
      <w:r w:rsidR="00561B29" w:rsidRPr="466DAD39">
        <w:rPr>
          <w:rStyle w:val="VCAAbold"/>
          <w:b w:val="0"/>
          <w:bCs w:val="0"/>
          <w:lang w:val="en-US"/>
        </w:rPr>
        <w:t>outlined</w:t>
      </w:r>
      <w:r w:rsidRPr="466DAD39">
        <w:rPr>
          <w:rStyle w:val="VCAAbold"/>
          <w:b w:val="0"/>
          <w:bCs w:val="0"/>
          <w:lang w:val="en-US"/>
        </w:rPr>
        <w:t xml:space="preserve"> below.</w:t>
      </w:r>
    </w:p>
    <w:p w14:paraId="46B7CAD4" w14:textId="45AD75E5" w:rsidR="00101324" w:rsidRPr="00D73CC5" w:rsidRDefault="00101324" w:rsidP="00C9438D">
      <w:pPr>
        <w:pStyle w:val="VCAAbody"/>
        <w:rPr>
          <w:rStyle w:val="VCAAbold"/>
        </w:rPr>
      </w:pPr>
      <w:r w:rsidRPr="00D73CC5">
        <w:rPr>
          <w:rStyle w:val="VCAAbold"/>
        </w:rPr>
        <w:t xml:space="preserve">Use this </w:t>
      </w:r>
      <w:r w:rsidR="00CA6234" w:rsidRPr="00D73CC5">
        <w:rPr>
          <w:rStyle w:val="VCAAbold"/>
        </w:rPr>
        <w:t xml:space="preserve">template </w:t>
      </w:r>
      <w:r w:rsidRPr="00D73CC5">
        <w:rPr>
          <w:rStyle w:val="VCAAbold"/>
        </w:rPr>
        <w:t xml:space="preserve">to create a </w:t>
      </w:r>
      <w:r w:rsidR="00825595" w:rsidRPr="00D73CC5">
        <w:rPr>
          <w:rStyle w:val="VCAAbold"/>
        </w:rPr>
        <w:t xml:space="preserve">curriculum area </w:t>
      </w:r>
      <w:r w:rsidR="00FB6A35" w:rsidRPr="00D73CC5">
        <w:rPr>
          <w:rStyle w:val="VCAAbold"/>
        </w:rPr>
        <w:t xml:space="preserve">plan for </w:t>
      </w:r>
      <w:r w:rsidR="00931679" w:rsidRPr="00D73CC5">
        <w:rPr>
          <w:rStyle w:val="VCAAbold"/>
        </w:rPr>
        <w:t xml:space="preserve">the </w:t>
      </w:r>
      <w:r w:rsidR="00882189" w:rsidRPr="00D73CC5">
        <w:rPr>
          <w:rStyle w:val="VCAAbold"/>
        </w:rPr>
        <w:t>c</w:t>
      </w:r>
      <w:r w:rsidR="00931679" w:rsidRPr="00D73CC5">
        <w:rPr>
          <w:rStyle w:val="VCAAbold"/>
        </w:rPr>
        <w:t xml:space="preserve">apabilities </w:t>
      </w:r>
      <w:r w:rsidRPr="00D73CC5">
        <w:rPr>
          <w:rStyle w:val="VCAAbold"/>
        </w:rPr>
        <w:t>that considers:</w:t>
      </w:r>
    </w:p>
    <w:p w14:paraId="13ED0FD8" w14:textId="25726D29" w:rsidR="00101324" w:rsidRPr="00D73CC5" w:rsidRDefault="00C5232A" w:rsidP="00177AB8">
      <w:pPr>
        <w:pStyle w:val="VCAAbullet"/>
        <w:rPr>
          <w:lang w:val="en-AU"/>
        </w:rPr>
      </w:pPr>
      <w:r w:rsidRPr="00D73CC5">
        <w:rPr>
          <w:lang w:val="en-AU"/>
        </w:rPr>
        <w:t xml:space="preserve">the </w:t>
      </w:r>
      <w:r w:rsidR="00101324" w:rsidRPr="00D73CC5">
        <w:rPr>
          <w:lang w:val="en-AU"/>
        </w:rPr>
        <w:t xml:space="preserve">development and sequence of related </w:t>
      </w:r>
      <w:r w:rsidRPr="00D73CC5">
        <w:rPr>
          <w:lang w:val="en-AU"/>
        </w:rPr>
        <w:t xml:space="preserve">teaching and learning units </w:t>
      </w:r>
      <w:r w:rsidR="00101324" w:rsidRPr="00D73CC5">
        <w:rPr>
          <w:lang w:val="en-AU"/>
        </w:rPr>
        <w:t>across the years</w:t>
      </w:r>
    </w:p>
    <w:p w14:paraId="4A169DDA" w14:textId="09E880C4" w:rsidR="00DB2E21" w:rsidRPr="00D73CC5" w:rsidRDefault="00C5232A" w:rsidP="00177AB8">
      <w:pPr>
        <w:pStyle w:val="VCAAbullet"/>
        <w:rPr>
          <w:lang w:val="en-AU"/>
        </w:rPr>
      </w:pPr>
      <w:r w:rsidRPr="00D73CC5">
        <w:rPr>
          <w:lang w:val="en-AU"/>
        </w:rPr>
        <w:t xml:space="preserve">the </w:t>
      </w:r>
      <w:r w:rsidR="00101324" w:rsidRPr="00D73CC5">
        <w:rPr>
          <w:lang w:val="en-AU"/>
        </w:rPr>
        <w:t xml:space="preserve">focus and time allocation for coverage of </w:t>
      </w:r>
      <w:r w:rsidR="00AA5020" w:rsidRPr="00D73CC5">
        <w:rPr>
          <w:lang w:val="en-AU"/>
        </w:rPr>
        <w:t>the curriculum c</w:t>
      </w:r>
      <w:r w:rsidR="00101324" w:rsidRPr="00D73CC5">
        <w:rPr>
          <w:lang w:val="en-AU"/>
        </w:rPr>
        <w:t>ontent</w:t>
      </w:r>
    </w:p>
    <w:p w14:paraId="0250CB38" w14:textId="2A90ACEE" w:rsidR="00C5232A" w:rsidRPr="00D73CC5" w:rsidRDefault="00625FD9" w:rsidP="00177AB8">
      <w:pPr>
        <w:pStyle w:val="VCAAbullet"/>
        <w:rPr>
          <w:lang w:val="en-AU"/>
        </w:rPr>
      </w:pPr>
      <w:r w:rsidRPr="00D73CC5">
        <w:rPr>
          <w:lang w:val="en-AU"/>
        </w:rPr>
        <w:t>curriculum coverage across the school year,</w:t>
      </w:r>
      <w:r w:rsidR="00101324" w:rsidRPr="00D73CC5">
        <w:rPr>
          <w:lang w:val="en-AU"/>
        </w:rPr>
        <w:t xml:space="preserve"> to support learning progression based on the curriculum continuum and reduce repetition or gaps</w:t>
      </w:r>
    </w:p>
    <w:p w14:paraId="05F3A1F6" w14:textId="49419939" w:rsidR="00101324" w:rsidRPr="00D73CC5" w:rsidRDefault="00C5232A" w:rsidP="00177AB8">
      <w:pPr>
        <w:pStyle w:val="VCAAbullet"/>
        <w:rPr>
          <w:lang w:val="en-AU"/>
        </w:rPr>
      </w:pPr>
      <w:r w:rsidRPr="00D73CC5">
        <w:rPr>
          <w:lang w:val="en-AU"/>
        </w:rPr>
        <w:t>other school calendar considerations</w:t>
      </w:r>
      <w:r w:rsidR="00882189" w:rsidRPr="00D73CC5">
        <w:rPr>
          <w:lang w:val="en-AU"/>
        </w:rPr>
        <w:t>.</w:t>
      </w:r>
    </w:p>
    <w:p w14:paraId="65D1577B" w14:textId="657B517B" w:rsidR="001D3944" w:rsidRPr="00D73CC5" w:rsidRDefault="00101324" w:rsidP="001D3944">
      <w:pPr>
        <w:pStyle w:val="VCAAbody"/>
        <w:rPr>
          <w:rStyle w:val="VCAAbold"/>
        </w:rPr>
      </w:pPr>
      <w:r w:rsidRPr="00D73CC5">
        <w:rPr>
          <w:rStyle w:val="VCAAbold"/>
        </w:rPr>
        <w:t>Hint</w:t>
      </w:r>
      <w:r w:rsidR="001D3944" w:rsidRPr="00D73CC5">
        <w:rPr>
          <w:rStyle w:val="VCAAbold"/>
        </w:rPr>
        <w:t>s</w:t>
      </w:r>
      <w:r w:rsidRPr="00D73CC5">
        <w:rPr>
          <w:rStyle w:val="VCAAbold"/>
        </w:rPr>
        <w:t xml:space="preserve">: </w:t>
      </w:r>
    </w:p>
    <w:p w14:paraId="0C753429" w14:textId="42D0D823" w:rsidR="007050C9" w:rsidRPr="00D73CC5" w:rsidRDefault="00101324" w:rsidP="00177AB8">
      <w:pPr>
        <w:pStyle w:val="VCAAbullet"/>
        <w:rPr>
          <w:lang w:val="en-AU"/>
        </w:rPr>
      </w:pPr>
      <w:r w:rsidRPr="00D73CC5">
        <w:rPr>
          <w:lang w:val="en-AU"/>
        </w:rPr>
        <w:t xml:space="preserve">Use your completed </w:t>
      </w:r>
      <w:r w:rsidRPr="00D73CC5">
        <w:rPr>
          <w:rStyle w:val="VCAAbodyblue"/>
        </w:rPr>
        <w:t>curriculum</w:t>
      </w:r>
      <w:r w:rsidR="00F03198" w:rsidRPr="00D73CC5">
        <w:rPr>
          <w:rStyle w:val="VCAAbodyblue"/>
        </w:rPr>
        <w:t xml:space="preserve"> area</w:t>
      </w:r>
      <w:r w:rsidRPr="00D73CC5">
        <w:rPr>
          <w:rStyle w:val="VCAAbodyblue"/>
        </w:rPr>
        <w:t xml:space="preserve"> map</w:t>
      </w:r>
      <w:r w:rsidR="003F7DB6" w:rsidRPr="00D73CC5">
        <w:rPr>
          <w:b/>
          <w:bCs/>
          <w:color w:val="0070C0"/>
          <w:lang w:val="en-AU"/>
        </w:rPr>
        <w:t xml:space="preserve"> </w:t>
      </w:r>
      <w:r w:rsidRPr="00D73CC5">
        <w:rPr>
          <w:lang w:val="en-AU"/>
        </w:rPr>
        <w:t xml:space="preserve">to help populate this </w:t>
      </w:r>
      <w:r w:rsidR="00F03198" w:rsidRPr="00D73CC5">
        <w:rPr>
          <w:rStyle w:val="VCAAbodyblue"/>
        </w:rPr>
        <w:t>curriculum area plan</w:t>
      </w:r>
      <w:r w:rsidR="00D71E51" w:rsidRPr="00D73CC5">
        <w:rPr>
          <w:color w:val="0070C0"/>
          <w:lang w:val="en-AU"/>
        </w:rPr>
        <w:t xml:space="preserve"> </w:t>
      </w:r>
      <w:r w:rsidR="00D71E51" w:rsidRPr="00D73CC5">
        <w:rPr>
          <w:lang w:val="en-AU"/>
        </w:rPr>
        <w:t xml:space="preserve">with planned </w:t>
      </w:r>
      <w:r w:rsidR="006E68FF" w:rsidRPr="00D73CC5">
        <w:rPr>
          <w:lang w:val="en-AU"/>
        </w:rPr>
        <w:t>teach</w:t>
      </w:r>
      <w:r w:rsidR="12E22EA5" w:rsidRPr="00D73CC5">
        <w:rPr>
          <w:lang w:val="en-AU"/>
        </w:rPr>
        <w:t>ing</w:t>
      </w:r>
      <w:r w:rsidR="006E68FF" w:rsidRPr="00D73CC5">
        <w:rPr>
          <w:lang w:val="en-AU"/>
        </w:rPr>
        <w:t xml:space="preserve"> and learning units.</w:t>
      </w:r>
      <w:r w:rsidRPr="00D73CC5">
        <w:rPr>
          <w:lang w:val="en-AU"/>
        </w:rPr>
        <w:t xml:space="preserve"> </w:t>
      </w:r>
    </w:p>
    <w:p w14:paraId="74265C88" w14:textId="7366FC3C" w:rsidR="001D3944" w:rsidRPr="00D73CC5" w:rsidRDefault="001D3944" w:rsidP="00177AB8">
      <w:pPr>
        <w:pStyle w:val="VCAAbullet"/>
        <w:rPr>
          <w:lang w:val="en-AU"/>
        </w:rPr>
      </w:pPr>
      <w:r w:rsidRPr="00D73CC5">
        <w:rPr>
          <w:lang w:val="en-AU"/>
        </w:rPr>
        <w:t>Delete</w:t>
      </w:r>
      <w:r w:rsidR="00E66045" w:rsidRPr="00D73CC5">
        <w:rPr>
          <w:lang w:val="en-AU"/>
        </w:rPr>
        <w:t xml:space="preserve"> any</w:t>
      </w:r>
      <w:r w:rsidRPr="00D73CC5">
        <w:rPr>
          <w:lang w:val="en-AU"/>
        </w:rPr>
        <w:t xml:space="preserve"> </w:t>
      </w:r>
      <w:r w:rsidR="00FB6A35" w:rsidRPr="00D73CC5">
        <w:rPr>
          <w:lang w:val="en-AU"/>
        </w:rPr>
        <w:t xml:space="preserve">year </w:t>
      </w:r>
      <w:r w:rsidRPr="00D73CC5">
        <w:rPr>
          <w:lang w:val="en-AU"/>
        </w:rPr>
        <w:t xml:space="preserve">levels that are not relevant </w:t>
      </w:r>
      <w:r w:rsidR="00F03198" w:rsidRPr="00D73CC5">
        <w:rPr>
          <w:lang w:val="en-AU"/>
        </w:rPr>
        <w:t>to</w:t>
      </w:r>
      <w:r w:rsidRPr="00D73CC5">
        <w:rPr>
          <w:lang w:val="en-AU"/>
        </w:rPr>
        <w:t xml:space="preserve"> your </w:t>
      </w:r>
      <w:r w:rsidR="007A5CA4" w:rsidRPr="00D73CC5">
        <w:rPr>
          <w:lang w:val="en-AU"/>
        </w:rPr>
        <w:t xml:space="preserve">school </w:t>
      </w:r>
      <w:r w:rsidRPr="00D73CC5">
        <w:rPr>
          <w:lang w:val="en-AU"/>
        </w:rPr>
        <w:t>context.</w:t>
      </w:r>
    </w:p>
    <w:p w14:paraId="14118A93" w14:textId="1944C83B" w:rsidR="001D3944" w:rsidRPr="00D73CC5" w:rsidRDefault="00FB6A35" w:rsidP="00C03CAD">
      <w:pPr>
        <w:pStyle w:val="VCAAbullet"/>
        <w:rPr>
          <w:lang w:val="en-AU"/>
        </w:rPr>
      </w:pPr>
      <w:r w:rsidRPr="00D73CC5">
        <w:rPr>
          <w:lang w:val="en-AU"/>
        </w:rPr>
        <w:t>Use y</w:t>
      </w:r>
      <w:r w:rsidR="001D3944" w:rsidRPr="00D73CC5">
        <w:rPr>
          <w:lang w:val="en-AU"/>
        </w:rPr>
        <w:t>our completed</w:t>
      </w:r>
      <w:r w:rsidR="00101324" w:rsidRPr="00D73CC5">
        <w:rPr>
          <w:lang w:val="en-AU"/>
        </w:rPr>
        <w:t xml:space="preserve"> </w:t>
      </w:r>
      <w:r w:rsidR="00F03198" w:rsidRPr="00D73CC5">
        <w:rPr>
          <w:lang w:val="en-AU"/>
        </w:rPr>
        <w:t>curriculum area</w:t>
      </w:r>
      <w:r w:rsidR="00101324" w:rsidRPr="00D73CC5">
        <w:rPr>
          <w:lang w:val="en-AU"/>
        </w:rPr>
        <w:t xml:space="preserve"> plan to help </w:t>
      </w:r>
      <w:r w:rsidRPr="00D73CC5">
        <w:rPr>
          <w:lang w:val="en-AU"/>
        </w:rPr>
        <w:t xml:space="preserve">populate </w:t>
      </w:r>
      <w:r w:rsidR="00336AC9" w:rsidRPr="00D73CC5">
        <w:rPr>
          <w:lang w:val="en-AU"/>
        </w:rPr>
        <w:t>or update</w:t>
      </w:r>
      <w:r w:rsidR="00E66045" w:rsidRPr="00D73CC5">
        <w:rPr>
          <w:lang w:val="en-AU"/>
        </w:rPr>
        <w:t xml:space="preserve"> your</w:t>
      </w:r>
      <w:r w:rsidR="00101324" w:rsidRPr="00D73CC5">
        <w:rPr>
          <w:lang w:val="en-AU"/>
        </w:rPr>
        <w:t xml:space="preserve"> </w:t>
      </w:r>
      <w:r w:rsidR="00101324" w:rsidRPr="00D73CC5">
        <w:rPr>
          <w:rStyle w:val="VCAAbodyblue"/>
        </w:rPr>
        <w:t xml:space="preserve">teaching and learning </w:t>
      </w:r>
      <w:r w:rsidR="00336AC9" w:rsidRPr="00D73CC5">
        <w:rPr>
          <w:rStyle w:val="VCAAbodyblue"/>
        </w:rPr>
        <w:t>units</w:t>
      </w:r>
      <w:r w:rsidR="00101324" w:rsidRPr="00D73CC5">
        <w:rPr>
          <w:lang w:val="en-AU"/>
        </w:rPr>
        <w:t>.</w:t>
      </w:r>
    </w:p>
    <w:p w14:paraId="68596202" w14:textId="77777777" w:rsidR="00C03CAD" w:rsidRPr="00D73CC5" w:rsidRDefault="00C03CAD" w:rsidP="00C03CAD">
      <w:pPr>
        <w:pStyle w:val="VCAAbullet"/>
        <w:numPr>
          <w:ilvl w:val="0"/>
          <w:numId w:val="0"/>
        </w:numPr>
        <w:ind w:left="425" w:hanging="425"/>
        <w:rPr>
          <w:lang w:val="en-AU"/>
        </w:rPr>
      </w:pPr>
    </w:p>
    <w:tbl>
      <w:tblPr>
        <w:tblStyle w:val="TableGrid"/>
        <w:tblW w:w="23105" w:type="dxa"/>
        <w:tblInd w:w="-1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 Capabilities curriculum area plan – primary school example"/>
      </w:tblPr>
      <w:tblGrid>
        <w:gridCol w:w="15"/>
        <w:gridCol w:w="684"/>
        <w:gridCol w:w="1401"/>
        <w:gridCol w:w="1166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069"/>
        <w:gridCol w:w="98"/>
        <w:gridCol w:w="1167"/>
        <w:gridCol w:w="1167"/>
      </w:tblGrid>
      <w:tr w:rsidR="001D3944" w:rsidRPr="00D73CC5" w14:paraId="2A7FE9A0" w14:textId="77777777" w:rsidTr="008B1B9B">
        <w:trPr>
          <w:gridBefore w:val="1"/>
          <w:wBefore w:w="15" w:type="dxa"/>
        </w:trPr>
        <w:tc>
          <w:tcPr>
            <w:tcW w:w="684" w:type="dxa"/>
            <w:tcBorders>
              <w:top w:val="nil"/>
              <w:left w:val="nil"/>
              <w:bottom w:val="single" w:sz="12" w:space="0" w:color="auto"/>
            </w:tcBorders>
          </w:tcPr>
          <w:p w14:paraId="7FFDF35B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6DDA1D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569EC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D3EFA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5D829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2607B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EC2261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FB8F6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97610D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30598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AA51D8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272BB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850AB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B76B3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5B546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82F32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7793D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92FE76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26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38E4E2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A126" w14:textId="77777777" w:rsidR="001D3944" w:rsidRPr="00D73CC5" w:rsidRDefault="001D3944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  <w:tr w:rsidR="00240ED6" w:rsidRPr="00D73CC5" w14:paraId="74EE57CD" w14:textId="77777777" w:rsidTr="008B1B9B">
        <w:trPr>
          <w:gridBefore w:val="1"/>
          <w:wBefore w:w="15" w:type="dxa"/>
          <w:cantSplit/>
          <w:trHeight w:val="451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8326928" w14:textId="0B46FF08" w:rsidR="00240ED6" w:rsidRPr="00D73CC5" w:rsidRDefault="00240ED6" w:rsidP="00411DB0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Prep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9C770" w14:textId="77777777" w:rsidR="003B3C10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</w:p>
          <w:p w14:paraId="10F8E8B1" w14:textId="4DAC91FF" w:rsidR="00240ED6" w:rsidRPr="00D73CC5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350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7CBF5" w14:textId="64DB56E1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Oral storytelling – retelling stories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2167A" w14:textId="2E921F16" w:rsidR="00240ED6" w:rsidRPr="00D73CC5" w:rsidRDefault="00240ED6" w:rsidP="00B53AC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Sorting and classifying objects</w:t>
            </w:r>
          </w:p>
        </w:tc>
        <w:tc>
          <w:tcPr>
            <w:tcW w:w="23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FD838" w14:textId="79BA0DAF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Health</w:t>
            </w:r>
            <w:r w:rsidR="00A4375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and Physical Education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Fair play games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92E7B" w14:textId="7CB4A96A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Humanities: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Special places to me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1E7B0" w14:textId="1ABA0529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Music: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Singing nursery rhymes</w:t>
            </w:r>
          </w:p>
        </w:tc>
        <w:tc>
          <w:tcPr>
            <w:tcW w:w="4668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98E74E" w14:textId="3105F189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Observing weather</w:t>
            </w:r>
          </w:p>
        </w:tc>
      </w:tr>
      <w:tr w:rsidR="00240ED6" w:rsidRPr="00D73CC5" w14:paraId="49FEBE04" w14:textId="77777777" w:rsidTr="008B1B9B">
        <w:trPr>
          <w:gridBefore w:val="1"/>
          <w:wBefore w:w="15" w:type="dxa"/>
          <w:cantSplit/>
          <w:trHeight w:val="329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BB7D3B" w14:textId="77777777" w:rsidR="00240ED6" w:rsidRPr="00D73CC5" w:rsidRDefault="00240ED6" w:rsidP="00411DB0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02271" w14:textId="77777777" w:rsidR="00240ED6" w:rsidRPr="00D73CC5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1302" w14:textId="5C8AF276" w:rsidR="00240ED6" w:rsidRPr="00D73CC5" w:rsidRDefault="00240ED6" w:rsidP="002919E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F1EB" w14:textId="080089DB" w:rsidR="00240ED6" w:rsidRPr="00D73CC5" w:rsidRDefault="00240ED6" w:rsidP="006E15A8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0AA49513" w14:textId="4397FE58" w:rsidR="00240ED6" w:rsidRPr="00D73CC5" w:rsidRDefault="00240ED6" w:rsidP="00B53AC9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66F7B611" w14:textId="0CD7CB15" w:rsidR="00240ED6" w:rsidRPr="00D73CC5" w:rsidRDefault="00240ED6" w:rsidP="00B53AC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A4E8" w14:textId="77777777" w:rsidR="00240ED6" w:rsidRPr="00D73CC5" w:rsidRDefault="00240ED6" w:rsidP="006E15A8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3465A" w14:textId="77777777" w:rsidR="00240ED6" w:rsidRPr="00D73CC5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240ED6" w:rsidRPr="00D73CC5" w14:paraId="7008D650" w14:textId="77777777" w:rsidTr="008B1B9B">
        <w:trPr>
          <w:gridBefore w:val="1"/>
          <w:wBefore w:w="15" w:type="dxa"/>
          <w:cantSplit/>
          <w:trHeight w:val="264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E84B943" w14:textId="77777777" w:rsidR="00240ED6" w:rsidRPr="00D73CC5" w:rsidRDefault="00240ED6" w:rsidP="00411DB0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04C41297" w14:textId="77777777" w:rsidR="00240ED6" w:rsidRPr="00D73CC5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109D6C3" w14:textId="59848596" w:rsidR="00240ED6" w:rsidRPr="00D73CC5" w:rsidRDefault="00240ED6" w:rsidP="002919E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</w:t>
            </w:r>
            <w:r w:rsidRPr="009A6103">
              <w:rPr>
                <w:rFonts w:ascii="Arial Narrow" w:hAnsi="Arial Narrow"/>
                <w:b/>
                <w:sz w:val="18"/>
                <w:szCs w:val="20"/>
                <w:lang w:val="en-AU"/>
              </w:rPr>
              <w:t>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2180E19D" w14:textId="17B53F79" w:rsidR="00240ED6" w:rsidRPr="00D73CC5" w:rsidRDefault="00240ED6" w:rsidP="006E15A8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685C17BA" w14:textId="39054E63" w:rsidR="00240ED6" w:rsidRPr="00D73CC5" w:rsidRDefault="00240ED6" w:rsidP="006E15A8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1FC876B7" w14:textId="2787E90C" w:rsidR="00240ED6" w:rsidRPr="00D73CC5" w:rsidRDefault="00240ED6" w:rsidP="007E0FF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4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687F2059" w14:textId="0EDDE9B2" w:rsidR="00240ED6" w:rsidRPr="00D73CC5" w:rsidRDefault="00240ED6" w:rsidP="00411DB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</w:t>
            </w:r>
          </w:p>
        </w:tc>
      </w:tr>
      <w:tr w:rsidR="00240ED6" w:rsidRPr="00D73CC5" w14:paraId="6871E5CE" w14:textId="77777777" w:rsidTr="008B1B9B">
        <w:trPr>
          <w:gridBefore w:val="1"/>
          <w:wBefore w:w="15" w:type="dxa"/>
          <w:cantSplit/>
          <w:trHeight w:val="379"/>
        </w:trPr>
        <w:tc>
          <w:tcPr>
            <w:tcW w:w="684" w:type="dxa"/>
            <w:vMerge/>
            <w:tcBorders>
              <w:left w:val="single" w:sz="12" w:space="0" w:color="auto"/>
            </w:tcBorders>
          </w:tcPr>
          <w:p w14:paraId="126AADDA" w14:textId="77777777" w:rsidR="00240ED6" w:rsidRPr="00D73CC5" w:rsidRDefault="00240ED6" w:rsidP="00046A4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86732" w14:textId="77777777" w:rsidR="003B3C10" w:rsidRDefault="00240ED6" w:rsidP="00046A4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</w:p>
          <w:p w14:paraId="219C3F77" w14:textId="251511CB" w:rsidR="00240ED6" w:rsidRPr="00D73CC5" w:rsidRDefault="00240ED6" w:rsidP="00046A4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233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F306E" w14:textId="23D7D336" w:rsidR="00240ED6" w:rsidRPr="00D73CC5" w:rsidRDefault="00240ED6" w:rsidP="00884D19">
            <w:pPr>
              <w:jc w:val="center"/>
              <w:rPr>
                <w:rFonts w:ascii="Arial Narrow" w:hAnsi="Arial Narrow"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>Health</w:t>
            </w:r>
            <w:r w:rsidR="00A43754"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 and Physical Education</w:t>
            </w: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Healthy habits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99AA0" w14:textId="259D1063" w:rsidR="00240ED6" w:rsidRPr="00D73CC5" w:rsidRDefault="00240ED6" w:rsidP="00884D1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>Design and Technologies</w:t>
            </w:r>
            <w:r w:rsidR="00A43754"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 (Materials and technologies specialisations)</w:t>
            </w: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>:</w:t>
            </w:r>
            <w:r w:rsidR="00A43754"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br/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Building with blocks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EFC6E" w14:textId="2AC6C85D" w:rsidR="00240ED6" w:rsidRPr="00D73CC5" w:rsidRDefault="00240ED6" w:rsidP="00884D1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Picture books – exploring characters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0B34" w14:textId="45B16DD3" w:rsidR="00240ED6" w:rsidRPr="00D73CC5" w:rsidRDefault="6540E63F" w:rsidP="00884D1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</w:t>
            </w:r>
            <w:r w:rsidR="37101EC9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(Food specialisations)</w:t>
            </w:r>
            <w:r w:rsidR="5C1AC92E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: </w:t>
            </w:r>
            <w:r w:rsidR="5C1AC92E" w:rsidRPr="00D73CC5">
              <w:rPr>
                <w:rFonts w:ascii="Arial Narrow" w:hAnsi="Arial Narrow"/>
                <w:sz w:val="18"/>
                <w:szCs w:val="18"/>
                <w:lang w:val="en-AU"/>
              </w:rPr>
              <w:t>Healthy foods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D1B91" w14:textId="49EE43DF" w:rsidR="00240ED6" w:rsidRPr="00D73CC5" w:rsidRDefault="00240ED6" w:rsidP="00884D19">
            <w:pPr>
              <w:jc w:val="center"/>
              <w:rPr>
                <w:rFonts w:ascii="Arial Narrow" w:hAnsi="Arial Narrow"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History: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My family and me</w:t>
            </w:r>
          </w:p>
        </w:tc>
        <w:tc>
          <w:tcPr>
            <w:tcW w:w="35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077DCD" w14:textId="5491326F" w:rsidR="00240ED6" w:rsidRPr="00D73CC5" w:rsidRDefault="00240ED6" w:rsidP="00884D19">
            <w:pPr>
              <w:jc w:val="center"/>
              <w:rPr>
                <w:rFonts w:ascii="Arial Narrow" w:hAnsi="Arial Narrow"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Visual Arts: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Symbols from around the world</w:t>
            </w:r>
          </w:p>
        </w:tc>
      </w:tr>
      <w:tr w:rsidR="00240ED6" w:rsidRPr="00D73CC5" w14:paraId="0B208907" w14:textId="77777777" w:rsidTr="008B1B9B">
        <w:trPr>
          <w:gridBefore w:val="1"/>
          <w:wBefore w:w="15" w:type="dxa"/>
          <w:cantSplit/>
          <w:trHeight w:val="210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62B6B8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8AA00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B730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8992" w14:textId="6B5A6A31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9DC7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041998F7" w14:textId="2394321C" w:rsidR="00240ED6" w:rsidRPr="00D73CC5" w:rsidRDefault="5C1AC92E" w:rsidP="2F1453B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  <w:r w:rsidR="003548E2" w:rsidRPr="00D73CC5">
              <w:rPr>
                <w:rFonts w:ascii="Arial Narrow" w:hAnsi="Arial Narrow"/>
                <w:sz w:val="18"/>
                <w:szCs w:val="18"/>
                <w:lang w:val="en-AU"/>
              </w:rPr>
              <w:t>;</w:t>
            </w:r>
            <w:r w:rsidR="1E63772F"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Metacognition</w:t>
            </w: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DBA6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35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057AE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</w:tr>
      <w:tr w:rsidR="00240ED6" w:rsidRPr="00D73CC5" w14:paraId="3C105C38" w14:textId="77777777" w:rsidTr="008B1B9B">
        <w:trPr>
          <w:gridBefore w:val="1"/>
          <w:wBefore w:w="15" w:type="dxa"/>
          <w:cantSplit/>
          <w:trHeight w:val="272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FDED67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989F8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CB2F" w14:textId="2D1823CD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869E" w14:textId="69D6C6CF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9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2590465A" w14:textId="541F862C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BFE4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35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95576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</w:tr>
      <w:tr w:rsidR="00240ED6" w:rsidRPr="00D73CC5" w14:paraId="66863C94" w14:textId="77777777" w:rsidTr="008B1B9B">
        <w:trPr>
          <w:gridBefore w:val="1"/>
          <w:wBefore w:w="15" w:type="dxa"/>
          <w:cantSplit/>
          <w:trHeight w:val="274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B0A056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6403BA03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E03FCD2" w14:textId="12223529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Self-awareness and Management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7A070E87" w14:textId="06A8C913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  <w:tc>
          <w:tcPr>
            <w:tcW w:w="9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5C886719" w14:textId="586B3208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77E80711" w14:textId="487E9DEB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E3" w:themeFill="accent3" w:themeFillTint="33"/>
            <w:vAlign w:val="center"/>
          </w:tcPr>
          <w:p w14:paraId="1B6400FA" w14:textId="46CF0079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Cultural Diversity</w:t>
            </w:r>
          </w:p>
        </w:tc>
      </w:tr>
      <w:tr w:rsidR="00240ED6" w:rsidRPr="00D73CC5" w14:paraId="2F80E08B" w14:textId="77777777" w:rsidTr="008B1B9B">
        <w:trPr>
          <w:gridBefore w:val="1"/>
          <w:wBefore w:w="15" w:type="dxa"/>
          <w:cantSplit/>
          <w:trHeight w:val="360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009D676" w14:textId="54DE7EEE" w:rsidR="00240ED6" w:rsidRPr="00D73CC5" w:rsidRDefault="00240ED6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bookmarkStart w:id="0" w:name="_Hlk162266652"/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1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A6345" w14:textId="77777777" w:rsidR="003B3C10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</w:p>
          <w:p w14:paraId="04753793" w14:textId="3E7BC9D2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CBC2D" w14:textId="65AF19D4" w:rsidR="00240ED6" w:rsidRPr="00D73CC5" w:rsidRDefault="00240ED6" w:rsidP="00240ED6">
            <w:pPr>
              <w:contextualSpacing/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Which number is bigger?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360B9" w14:textId="57D41B02" w:rsidR="00240ED6" w:rsidRPr="00D73CC5" w:rsidRDefault="00240ED6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Animal fables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CC73D" w14:textId="0B57BCAF" w:rsidR="00240ED6" w:rsidRPr="00D73CC5" w:rsidRDefault="00240ED6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History: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Local heroes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64F50" w14:textId="5E027176" w:rsidR="00240ED6" w:rsidRPr="00D73CC5" w:rsidRDefault="00A43754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</w:t>
            </w:r>
            <w:r w:rsidR="00240ED6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Art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s</w:t>
            </w:r>
            <w:r w:rsidR="00240ED6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: </w:t>
            </w:r>
            <w:r w:rsidR="00240ED6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Collaborative mural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F7B06" w14:textId="549B4EFE" w:rsidR="00240ED6" w:rsidRPr="00D73CC5" w:rsidRDefault="00240ED6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Languages (</w:t>
            </w:r>
            <w:r w:rsidR="00A4375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Chinese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):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Everyday phrases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88CF2E" w14:textId="43AC056A" w:rsidR="00240ED6" w:rsidRPr="00D73CC5" w:rsidRDefault="00240ED6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Digital versus analogue drawing</w:t>
            </w:r>
          </w:p>
        </w:tc>
      </w:tr>
      <w:tr w:rsidR="00240ED6" w:rsidRPr="00D73CC5" w14:paraId="432D4C20" w14:textId="77777777" w:rsidTr="008B1B9B">
        <w:trPr>
          <w:gridBefore w:val="1"/>
          <w:wBefore w:w="15" w:type="dxa"/>
          <w:cantSplit/>
          <w:trHeight w:val="37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A424688" w14:textId="77777777" w:rsidR="00240ED6" w:rsidRPr="00D73CC5" w:rsidRDefault="00240ED6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4B988966" w14:textId="7777777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35DBFE86" w14:textId="52B19AC7" w:rsidR="00240ED6" w:rsidRPr="00D73CC5" w:rsidRDefault="00240ED6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Metacognition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53C026CE" w14:textId="6E0A0670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0D9D9BA9" w14:textId="06A275DB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Decision-making and Actions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269484E" w14:textId="5FD4577C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4C07D517" w14:textId="17DA3617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Cultural Diversity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6386BDD4" w14:textId="75D23751" w:rsidR="00240ED6" w:rsidRPr="00D73CC5" w:rsidRDefault="00240ED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Reasoning; Metacognition</w:t>
            </w:r>
          </w:p>
        </w:tc>
      </w:tr>
      <w:bookmarkEnd w:id="0"/>
      <w:tr w:rsidR="00A736E9" w:rsidRPr="00D73CC5" w14:paraId="07547D3F" w14:textId="77777777" w:rsidTr="008B1B9B">
        <w:trPr>
          <w:gridBefore w:val="1"/>
          <w:wBefore w:w="15" w:type="dxa"/>
          <w:cantSplit/>
          <w:trHeight w:val="449"/>
        </w:trPr>
        <w:tc>
          <w:tcPr>
            <w:tcW w:w="684" w:type="dxa"/>
            <w:vMerge/>
            <w:tcBorders>
              <w:left w:val="single" w:sz="12" w:space="0" w:color="auto"/>
            </w:tcBorders>
          </w:tcPr>
          <w:p w14:paraId="4C7F17B2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45513" w14:textId="77777777" w:rsidR="003B3C10" w:rsidRDefault="00A736E9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Semester 2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</w:p>
          <w:p w14:paraId="42BCD464" w14:textId="79BF09B5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0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297A2" w14:textId="4C643623" w:rsidR="00A736E9" w:rsidRPr="00D73CC5" w:rsidRDefault="00A736E9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Favourite characters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E4672" w14:textId="30614010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Science/Mathematics: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Patterns in nature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B0668" w14:textId="31A107F6" w:rsidR="00A736E9" w:rsidRPr="00D73CC5" w:rsidRDefault="00A736E9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Geography: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Celebrations arounds the world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924A0" w14:textId="5403570F" w:rsidR="00A736E9" w:rsidRPr="00D73CC5" w:rsidRDefault="00A736E9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Music: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Singing together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E515D" w14:textId="32A6A304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 and Health: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Safe volume levels</w:t>
            </w:r>
          </w:p>
        </w:tc>
        <w:tc>
          <w:tcPr>
            <w:tcW w:w="35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E56B5D" w14:textId="4F27CEFD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</w:t>
            </w:r>
            <w:r w:rsidR="00A43754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(</w:t>
            </w:r>
            <w:r w:rsidR="22A5046E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Engineering principles and systems</w:t>
            </w:r>
            <w:r w:rsidR="00A43754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)</w:t>
            </w: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:</w:t>
            </w:r>
            <w:r w:rsidRPr="00D73CC5">
              <w:rPr>
                <w:lang w:val="en-AU"/>
              </w:rPr>
              <w:br/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Popsicle structures</w:t>
            </w:r>
          </w:p>
        </w:tc>
      </w:tr>
      <w:tr w:rsidR="00A736E9" w:rsidRPr="00D73CC5" w14:paraId="1C289A25" w14:textId="77777777" w:rsidTr="008B1B9B">
        <w:trPr>
          <w:gridBefore w:val="1"/>
          <w:wBefore w:w="15" w:type="dxa"/>
          <w:cantSplit/>
          <w:trHeight w:val="262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09A97C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7BA30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35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897E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A09C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41A3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D033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32F90108" w14:textId="2013641F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954D8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A736E9" w:rsidRPr="00D73CC5" w14:paraId="7CAADDE9" w14:textId="77777777" w:rsidTr="008B1B9B">
        <w:trPr>
          <w:gridBefore w:val="1"/>
          <w:wBefore w:w="15" w:type="dxa"/>
          <w:cantSplit/>
          <w:trHeight w:val="265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025AB3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1C5E7772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6F1911E6" w14:textId="199EB7F9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2FD09B51" w14:textId="34F5290F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70E34884" w14:textId="489A63E4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Cultural Diversity</w:t>
            </w:r>
          </w:p>
        </w:tc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894F3BA" w14:textId="53B1EB18" w:rsidR="00A736E9" w:rsidRPr="00D73CC5" w:rsidRDefault="00A736E9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05572ECB" w14:textId="1201E2AB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</w:tr>
      <w:tr w:rsidR="00A736E9" w:rsidRPr="00D73CC5" w14:paraId="17822CF3" w14:textId="77777777" w:rsidTr="008B1B9B">
        <w:trPr>
          <w:gridBefore w:val="1"/>
          <w:wBefore w:w="15" w:type="dxa"/>
          <w:cantSplit/>
          <w:trHeight w:val="38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87497C" w14:textId="77777777" w:rsidR="00A736E9" w:rsidRPr="00D73CC5" w:rsidRDefault="00A736E9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bookmarkStart w:id="1" w:name="_Hlk162266686"/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2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EE14A" w14:textId="77777777" w:rsidR="003B3C10" w:rsidRDefault="00A736E9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Semester 1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</w:p>
          <w:p w14:paraId="2A1B0412" w14:textId="42A0782B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67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B77BA" w14:textId="5CE82E8B" w:rsidR="00A736E9" w:rsidRPr="00D73CC5" w:rsidRDefault="00A736E9" w:rsidP="00C9438D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Animal habitats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3236B" w14:textId="415ABE76" w:rsidR="00A736E9" w:rsidRPr="00D73CC5" w:rsidRDefault="00A736E9" w:rsidP="00A736E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Languages (Boonwurrung):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Names for animals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A1881" w14:textId="0921AD83" w:rsidR="00A736E9" w:rsidRPr="00D73CC5" w:rsidRDefault="00A736E9" w:rsidP="00A736E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Chapter books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277E6" w14:textId="5EDF7C15" w:rsidR="00A736E9" w:rsidRPr="00D73CC5" w:rsidRDefault="00A736E9" w:rsidP="00A736E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Fair shares and percentages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C4306B" w14:textId="75BE7FCF" w:rsidR="00A736E9" w:rsidRPr="00D73CC5" w:rsidRDefault="00A736E9" w:rsidP="00A736E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Visual </w:t>
            </w: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Arts: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Drawing my favourite subject</w:t>
            </w:r>
          </w:p>
        </w:tc>
      </w:tr>
      <w:tr w:rsidR="00A736E9" w:rsidRPr="00D73CC5" w14:paraId="64C27680" w14:textId="77777777" w:rsidTr="008B1B9B">
        <w:trPr>
          <w:gridBefore w:val="1"/>
          <w:wBefore w:w="15" w:type="dxa"/>
          <w:cantSplit/>
          <w:trHeight w:val="25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D4471D" w14:textId="77777777" w:rsidR="00A736E9" w:rsidRPr="00D73CC5" w:rsidRDefault="00A736E9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9149A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3575" w14:textId="77777777" w:rsidR="00A736E9" w:rsidRPr="00D73CC5" w:rsidRDefault="00A736E9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975B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23464D56" w14:textId="6CC01DB8" w:rsidR="00A736E9" w:rsidRPr="00D73CC5" w:rsidRDefault="00A736E9" w:rsidP="00A736E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5B119676" w14:textId="760B2584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Reasoning; Metacognition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4CC60BE0" w14:textId="4C22CDE9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</w:tr>
      <w:tr w:rsidR="00A736E9" w:rsidRPr="00D73CC5" w14:paraId="7E0E4D3C" w14:textId="77777777" w:rsidTr="008B1B9B">
        <w:trPr>
          <w:gridBefore w:val="1"/>
          <w:wBefore w:w="15" w:type="dxa"/>
          <w:cantSplit/>
          <w:trHeight w:val="242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523EA0A" w14:textId="77777777" w:rsidR="00A736E9" w:rsidRPr="00D73CC5" w:rsidRDefault="00A736E9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2DD66E0E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1648E28F" w14:textId="75ABD442" w:rsidR="00A736E9" w:rsidRPr="00D73CC5" w:rsidRDefault="00A736E9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052848C4" w14:textId="3A8CF722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9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3A934EFF" w14:textId="5AC7B72D" w:rsidR="00A736E9" w:rsidRPr="00D73CC5" w:rsidRDefault="00A736E9" w:rsidP="00A736E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Understanding Ethical Concepts and Perspectives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404A50E6" w14:textId="67C2EB43" w:rsidR="00A736E9" w:rsidRPr="00D73CC5" w:rsidRDefault="00A736E9" w:rsidP="00A736E9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="00062E52" w:rsidRPr="00D73CC5" w14:paraId="6BED8E37" w14:textId="77777777" w:rsidTr="008B1B9B">
        <w:trPr>
          <w:gridBefore w:val="1"/>
          <w:wBefore w:w="15" w:type="dxa"/>
          <w:cantSplit/>
          <w:trHeight w:val="463"/>
        </w:trPr>
        <w:tc>
          <w:tcPr>
            <w:tcW w:w="684" w:type="dxa"/>
            <w:vMerge/>
            <w:tcBorders>
              <w:left w:val="single" w:sz="12" w:space="0" w:color="auto"/>
            </w:tcBorders>
          </w:tcPr>
          <w:p w14:paraId="13C5F68D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343B2" w14:textId="77777777" w:rsidR="003B3C10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</w:p>
          <w:p w14:paraId="2C902A28" w14:textId="1E859B4B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759FC" w14:textId="3774FC1A" w:rsidR="00062E52" w:rsidRPr="00D73CC5" w:rsidRDefault="00062E52" w:rsidP="00062E5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Geography: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Maps and directions – orienteering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7ADE6" w14:textId="43EACB58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Chemical reactions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BDCDE" w14:textId="3B816713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Writing stories about friendship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40C68" w14:textId="6B03B87D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Health</w:t>
            </w:r>
            <w:r w:rsidR="00A4375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and Physical Education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Healthy eating</w:t>
            </w:r>
          </w:p>
        </w:tc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A9802" w14:textId="55B75504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="00D73CC5" w:rsidRPr="00D73CC5">
              <w:rPr>
                <w:rFonts w:ascii="Arial Narrow" w:hAnsi="Arial Narrow"/>
                <w:bCs/>
                <w:sz w:val="18"/>
                <w:szCs w:val="20"/>
              </w:rPr>
              <w:t xml:space="preserve">Aboriginal and Torres Strait Islander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art from around Australia</w:t>
            </w:r>
          </w:p>
        </w:tc>
        <w:tc>
          <w:tcPr>
            <w:tcW w:w="24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A4D78A" w14:textId="49A7629A" w:rsidR="00062E52" w:rsidRPr="00D73CC5" w:rsidRDefault="00062E52" w:rsidP="00062E5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Music: </w:t>
            </w:r>
            <w:r w:rsidRPr="00D73CC5">
              <w:rPr>
                <w:rFonts w:ascii="Arial Narrow" w:hAnsi="Arial Narrow"/>
                <w:bCs/>
                <w:sz w:val="18"/>
                <w:szCs w:val="18"/>
                <w:lang w:val="en-AU"/>
              </w:rPr>
              <w:t>Rhythms and patterns</w:t>
            </w:r>
          </w:p>
        </w:tc>
      </w:tr>
      <w:tr w:rsidR="00062E52" w:rsidRPr="00D73CC5" w14:paraId="1DB286DD" w14:textId="77777777" w:rsidTr="008B1B9B">
        <w:trPr>
          <w:gridBefore w:val="1"/>
          <w:wBefore w:w="15" w:type="dxa"/>
          <w:cantSplit/>
          <w:trHeight w:val="259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018B07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553F3BCC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5E5DA0C" w14:textId="635235E0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Collaboration</w:t>
            </w: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EF81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E622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697357A7" w14:textId="5B18B117" w:rsidR="00062E52" w:rsidRPr="00D73CC5" w:rsidRDefault="00062E52" w:rsidP="00062E5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34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8F71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4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9997F" w14:textId="77777777" w:rsidR="00062E52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</w:tr>
      <w:tr w:rsidR="00A736E9" w:rsidRPr="00D73CC5" w14:paraId="101756C5" w14:textId="77777777" w:rsidTr="008B1B9B">
        <w:trPr>
          <w:gridBefore w:val="1"/>
          <w:wBefore w:w="15" w:type="dxa"/>
          <w:cantSplit/>
          <w:trHeight w:val="419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A12519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3A1919A8" w14:textId="77777777" w:rsidR="00A736E9" w:rsidRPr="00D73CC5" w:rsidRDefault="00A736E9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6FFA193F" w14:textId="4BC81718" w:rsidR="00A736E9" w:rsidRPr="00D73CC5" w:rsidRDefault="00062E52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68A77035" w14:textId="4FEE7577" w:rsidR="00A736E9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7A8897DD" w14:textId="1E6DCF2C" w:rsidR="00A736E9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Possibilities; Metacognition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6536E7BA" w14:textId="6CD3FF05" w:rsidR="00A736E9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0664C0E3" w14:textId="155E18C8" w:rsidR="00A736E9" w:rsidRPr="00D73CC5" w:rsidRDefault="00062E52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Belonging; Cultural Diversity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624870AC" w14:textId="0753272E" w:rsidR="00A736E9" w:rsidRPr="00D73CC5" w:rsidRDefault="07FB2FCC" w:rsidP="2F1453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</w:p>
        </w:tc>
      </w:tr>
      <w:tr w:rsidR="00A43754" w:rsidRPr="00D73CC5" w14:paraId="59451AAD" w14:textId="77777777" w:rsidTr="008B1B9B">
        <w:trPr>
          <w:gridBefore w:val="1"/>
          <w:wBefore w:w="15" w:type="dxa"/>
          <w:cantSplit/>
          <w:trHeight w:val="62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F7FD401" w14:textId="460B0BAE" w:rsidR="00A43754" w:rsidRPr="00D73CC5" w:rsidRDefault="00A43754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3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81656" w14:textId="77777777" w:rsidR="003B3C10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</w:p>
          <w:p w14:paraId="35F4D3A6" w14:textId="4068C706" w:rsidR="00A43754" w:rsidRPr="00D73CC5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67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C820A" w14:textId="1F0C2D02" w:rsidR="00A43754" w:rsidRPr="00D73CC5" w:rsidRDefault="00A43754" w:rsidP="005368F5">
            <w:pPr>
              <w:contextualSpacing/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Aboriginal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Dreaming stories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D9B3E" w14:textId="39E6F9DA" w:rsidR="00A43754" w:rsidRPr="00D73CC5" w:rsidRDefault="00A43754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Health and Physical Education: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Collaborative games and strategy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DBB17" w14:textId="45A222CA" w:rsidR="00A43754" w:rsidRPr="00D73CC5" w:rsidRDefault="00A43754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History/Design and Technologies (Food specialisations)</w:t>
            </w:r>
            <w:r w:rsidRPr="00D73CC5">
              <w:rPr>
                <w:rStyle w:val="CommentReference"/>
                <w:rFonts w:ascii="Times New Roman" w:eastAsia="Times New Roman" w:hAnsi="Times New Roman" w:cs="Times New Roman"/>
                <w:b/>
                <w:bCs/>
                <w:lang w:val="en-AU"/>
              </w:rPr>
              <w:t>:</w:t>
            </w:r>
            <w:r w:rsidRPr="00D73CC5">
              <w:rPr>
                <w:rStyle w:val="CommentReference"/>
                <w:rFonts w:ascii="Times New Roman" w:eastAsia="Times New Roman" w:hAnsi="Times New Roman" w:cs="Times New Roman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History of your favourite traditional </w:t>
            </w:r>
            <w:r w:rsidR="00696E38">
              <w:rPr>
                <w:rFonts w:ascii="Arial Narrow" w:hAnsi="Arial Narrow"/>
                <w:sz w:val="18"/>
                <w:szCs w:val="18"/>
                <w:lang w:val="en-AU"/>
              </w:rPr>
              <w:t xml:space="preserve">or family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meal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15538" w14:textId="102719D0" w:rsidR="00A43754" w:rsidRPr="00D73CC5" w:rsidRDefault="00A43754" w:rsidP="005368F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</w:t>
            </w:r>
            <w:r w:rsidR="0DC02B4E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(Materials and technologies specialisations)</w:t>
            </w: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:</w:t>
            </w:r>
            <w:r w:rsidRPr="00D73CC5">
              <w:rPr>
                <w:lang w:val="en-AU"/>
              </w:rPr>
              <w:br/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Accessib</w:t>
            </w:r>
            <w:r w:rsidR="00E371EB">
              <w:rPr>
                <w:rFonts w:ascii="Arial Narrow" w:hAnsi="Arial Narrow"/>
                <w:sz w:val="18"/>
                <w:szCs w:val="18"/>
                <w:lang w:val="en-AU"/>
              </w:rPr>
              <w:t>ility in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schools</w:t>
            </w:r>
          </w:p>
        </w:tc>
        <w:tc>
          <w:tcPr>
            <w:tcW w:w="4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AFB87A" w14:textId="7849BE5A" w:rsidR="00A43754" w:rsidRPr="00D73CC5" w:rsidRDefault="00A43754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Science/Geography: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Water and its uses – saving water</w:t>
            </w:r>
          </w:p>
        </w:tc>
      </w:tr>
      <w:tr w:rsidR="00A43754" w:rsidRPr="00D73CC5" w14:paraId="2CA2CAC3" w14:textId="77777777" w:rsidTr="008B1B9B">
        <w:trPr>
          <w:gridBefore w:val="1"/>
          <w:wBefore w:w="15" w:type="dxa"/>
          <w:cantSplit/>
          <w:trHeight w:val="31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1FC99B2" w14:textId="77777777" w:rsidR="00A43754" w:rsidRPr="00D73CC5" w:rsidRDefault="00A43754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1482A" w14:textId="77777777" w:rsidR="00A43754" w:rsidRPr="00D73CC5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2889" w14:textId="77777777" w:rsidR="00A43754" w:rsidRPr="00D73CC5" w:rsidRDefault="00A43754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1DD1C8DF" w14:textId="4E31A073" w:rsidR="00A43754" w:rsidRPr="00D73CC5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C6DC" w14:textId="4C5BDE1C" w:rsidR="00A43754" w:rsidRPr="00D73CC5" w:rsidRDefault="00A43754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55C0A3D0" w14:textId="44B11F16" w:rsidR="00A43754" w:rsidRPr="00D73CC5" w:rsidRDefault="00A43754" w:rsidP="005368F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 </w:t>
            </w:r>
          </w:p>
        </w:tc>
        <w:tc>
          <w:tcPr>
            <w:tcW w:w="4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F3D8" w:themeFill="accent4" w:themeFillTint="33"/>
            <w:vAlign w:val="center"/>
          </w:tcPr>
          <w:p w14:paraId="5A593DC0" w14:textId="5F128B11" w:rsidR="00A43754" w:rsidRPr="00D73CC5" w:rsidRDefault="00A43754" w:rsidP="005368F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</w:tr>
      <w:tr w:rsidR="00A43754" w:rsidRPr="00D73CC5" w14:paraId="19376B43" w14:textId="77777777" w:rsidTr="008B1B9B">
        <w:trPr>
          <w:gridBefore w:val="1"/>
          <w:wBefore w:w="15" w:type="dxa"/>
          <w:cantSplit/>
          <w:trHeight w:val="290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C7B542" w14:textId="77777777" w:rsidR="00A43754" w:rsidRPr="00D73CC5" w:rsidRDefault="00A43754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7281A0D5" w14:textId="77777777" w:rsidR="00A43754" w:rsidRPr="00D73CC5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7203EEF5" w14:textId="42E8FC87" w:rsidR="00A43754" w:rsidRPr="00D73CC5" w:rsidRDefault="00A43754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1BF31648" w14:textId="791A1CA0" w:rsidR="00A43754" w:rsidRPr="00D73CC5" w:rsidRDefault="00A43754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Collaboration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7889BD11" w14:textId="646F27D5" w:rsidR="00A43754" w:rsidRPr="00D73CC5" w:rsidRDefault="00A43754" w:rsidP="2F1453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438679D1" w14:textId="08776673" w:rsidR="00A43754" w:rsidRPr="00D73CC5" w:rsidRDefault="00A43754" w:rsidP="2F1453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PSC: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Social Awareness and Management</w:t>
            </w:r>
          </w:p>
        </w:tc>
        <w:tc>
          <w:tcPr>
            <w:tcW w:w="4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18FC117B" w14:textId="70F20CC0" w:rsidR="00A43754" w:rsidRPr="00D73CC5" w:rsidRDefault="00A43754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="005368F5" w:rsidRPr="00D73CC5" w14:paraId="4C681D40" w14:textId="77777777" w:rsidTr="008B1B9B">
        <w:trPr>
          <w:gridBefore w:val="1"/>
          <w:wBefore w:w="15" w:type="dxa"/>
          <w:cantSplit/>
          <w:trHeight w:val="455"/>
        </w:trPr>
        <w:tc>
          <w:tcPr>
            <w:tcW w:w="684" w:type="dxa"/>
            <w:vMerge/>
            <w:tcBorders>
              <w:left w:val="single" w:sz="12" w:space="0" w:color="auto"/>
            </w:tcBorders>
          </w:tcPr>
          <w:p w14:paraId="4B1D5083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B5A4A" w14:textId="77777777" w:rsidR="003B3C10" w:rsidRDefault="005368F5" w:rsidP="00240ED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264E7F28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Semester 2</w:t>
            </w:r>
            <w:r w:rsidRPr="264E7F28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</w:p>
          <w:p w14:paraId="3EA6A07C" w14:textId="616D9CF5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264E7F28">
              <w:rPr>
                <w:rFonts w:ascii="Arial Narrow" w:hAnsi="Arial Narrow"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9EDB9" w14:textId="38D7D94E" w:rsidR="005368F5" w:rsidRPr="00D73CC5" w:rsidRDefault="005368F5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Creating masks to reflect identity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55ED3" w14:textId="33D4047A" w:rsidR="005368F5" w:rsidRPr="00D73CC5" w:rsidRDefault="005368F5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Music: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Traditional songs from around the world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FC667" w14:textId="7BC8BEA7" w:rsidR="005368F5" w:rsidRPr="00D73CC5" w:rsidRDefault="2270B629" w:rsidP="005368F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Measurement – estimating and measuring distance</w:t>
            </w:r>
            <w:r w:rsidR="00D8AB0C" w:rsidRPr="00D73CC5">
              <w:rPr>
                <w:rFonts w:ascii="Arial Narrow" w:hAnsi="Arial Narrow"/>
                <w:sz w:val="18"/>
                <w:szCs w:val="18"/>
                <w:lang w:val="en-AU"/>
              </w:rPr>
              <w:t>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15A32" w14:textId="18729984" w:rsidR="005368F5" w:rsidRPr="00D73CC5" w:rsidRDefault="005368F5" w:rsidP="005368F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Persuasive writing – ‘what I would change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’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75270D" w14:textId="525252EA" w:rsidR="005368F5" w:rsidRPr="00D73CC5" w:rsidRDefault="005368F5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</w:t>
            </w:r>
            <w:r w:rsidR="1F33E73A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(Engineering principles and systems)</w:t>
            </w: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Why are games fun?</w:t>
            </w:r>
          </w:p>
        </w:tc>
      </w:tr>
      <w:tr w:rsidR="005368F5" w:rsidRPr="00D73CC5" w14:paraId="46A1C26C" w14:textId="77777777" w:rsidTr="008B1B9B">
        <w:trPr>
          <w:gridBefore w:val="1"/>
          <w:wBefore w:w="15" w:type="dxa"/>
          <w:cantSplit/>
          <w:trHeight w:val="42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7A7E9A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2B57B1B0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5E487B50" w14:textId="2B6DDE1F" w:rsidR="005368F5" w:rsidRPr="00D73CC5" w:rsidRDefault="005368F5" w:rsidP="005368F5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85C1" w14:textId="0290AAA8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00D9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484C6677" w14:textId="3262D8E0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3603B0C8" w14:textId="3A4F3E2D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="005368F5" w:rsidRPr="00D73CC5" w14:paraId="410B7451" w14:textId="77777777" w:rsidTr="008B1B9B">
        <w:trPr>
          <w:gridBefore w:val="1"/>
          <w:wBefore w:w="15" w:type="dxa"/>
          <w:cantSplit/>
          <w:trHeight w:val="345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7A44A7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35A8B913" w14:textId="77777777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24D0D1CA" w14:textId="402269D5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7A0CFB96" w14:textId="02EF9686" w:rsidR="005368F5" w:rsidRPr="00D73CC5" w:rsidRDefault="005368F5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5F1C9516" w14:textId="35426D04" w:rsidR="00360A68" w:rsidRPr="009A6103" w:rsidRDefault="005368F5" w:rsidP="009379E8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Metacognition</w:t>
            </w:r>
          </w:p>
        </w:tc>
        <w:tc>
          <w:tcPr>
            <w:tcW w:w="81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4CC873B3" w14:textId="070F8A9F" w:rsidR="005368F5" w:rsidRPr="00D73CC5" w:rsidRDefault="005368F5" w:rsidP="005368F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</w:tr>
      <w:tr w:rsidR="00AB1140" w:rsidRPr="00D73CC5" w14:paraId="369BB98D" w14:textId="77777777" w:rsidTr="008B1B9B">
        <w:trPr>
          <w:cantSplit/>
          <w:trHeight w:val="134"/>
        </w:trPr>
        <w:tc>
          <w:tcPr>
            <w:tcW w:w="699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61729170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426FAD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2E83C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41BF8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1BF3B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1EE82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7D447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7AD16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982A97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A6B799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DE5321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7FE38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506D08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398B6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6388F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4B9DD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7B2D1F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7EF64B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B9B25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BDD0A" w14:textId="77777777" w:rsidR="00AB1140" w:rsidRPr="00D73CC5" w:rsidRDefault="00AB1140" w:rsidP="00C914D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</w:tbl>
    <w:p w14:paraId="1654A956" w14:textId="77777777" w:rsidR="00A43027" w:rsidRPr="00D73CC5" w:rsidRDefault="00A43027">
      <w:pPr>
        <w:rPr>
          <w:lang w:val="en-AU"/>
        </w:rPr>
      </w:pPr>
    </w:p>
    <w:tbl>
      <w:tblPr>
        <w:tblStyle w:val="TableGrid"/>
        <w:tblW w:w="23105" w:type="dxa"/>
        <w:tblInd w:w="-1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English curriculum area plan – template, Prep to Year 8"/>
      </w:tblPr>
      <w:tblGrid>
        <w:gridCol w:w="699"/>
        <w:gridCol w:w="1401"/>
        <w:gridCol w:w="1166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</w:tblGrid>
      <w:tr w:rsidR="00A43754" w:rsidRPr="00D73CC5" w14:paraId="3404BCB0" w14:textId="77777777" w:rsidTr="008B1B9B">
        <w:trPr>
          <w:cantSplit/>
          <w:trHeight w:val="50"/>
        </w:trPr>
        <w:tc>
          <w:tcPr>
            <w:tcW w:w="699" w:type="dxa"/>
            <w:tcBorders>
              <w:top w:val="nil"/>
              <w:left w:val="nil"/>
              <w:bottom w:val="single" w:sz="12" w:space="0" w:color="auto"/>
            </w:tcBorders>
          </w:tcPr>
          <w:p w14:paraId="01A17AED" w14:textId="77777777" w:rsidR="00A43027" w:rsidRPr="00D73CC5" w:rsidRDefault="00A43027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F582C2" w14:textId="534A6616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5D41" w14:textId="683B3388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71FD" w14:textId="4234C491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6B58D" w14:textId="7D65D88C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FB660" w14:textId="473165F3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42451" w14:textId="4D20F51E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20E0B" w14:textId="04685193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194F0" w14:textId="310E276E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B85F6" w14:textId="070B7531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F3935" w14:textId="5D9B7E30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2966C" w14:textId="3144E9C7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183D9" w14:textId="3BC9582D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C1B22" w14:textId="36488ADE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9D87F" w14:textId="18043C4B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33E41" w14:textId="7589D452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0D57" w14:textId="43A34E24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B89F" w14:textId="6AF99AC2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B6289" w14:textId="04B302F6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8694BC" w14:textId="62853BDB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  <w:bookmarkEnd w:id="1"/>
      <w:tr w:rsidR="00A43754" w:rsidRPr="00D73CC5" w14:paraId="0A745286" w14:textId="77777777" w:rsidTr="008B1B9B">
        <w:trPr>
          <w:cantSplit/>
          <w:trHeight w:val="467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BE08B74" w14:textId="4E381E2C" w:rsidR="00A43027" w:rsidRPr="00D73CC5" w:rsidRDefault="00A43027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4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3597F" w14:textId="77777777" w:rsidR="003B3C10" w:rsidRDefault="00A43027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Semester 1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</w:p>
          <w:p w14:paraId="6052AC97" w14:textId="2B33A951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6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86BC4" w14:textId="3F743534" w:rsidR="00A43027" w:rsidRPr="00D73CC5" w:rsidRDefault="00A43027" w:rsidP="00A43027">
            <w:pPr>
              <w:contextualSpacing/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Angles and shape puzzles</w:t>
            </w:r>
          </w:p>
        </w:tc>
        <w:tc>
          <w:tcPr>
            <w:tcW w:w="46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99EE1" w14:textId="2CD56018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Health and Physical Education: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Exercise and wellbeing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52A57" w14:textId="6777466D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Design and Technologies (Food </w:t>
            </w:r>
            <w:r w:rsidR="00A4375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specialisations</w:t>
            </w:r>
            <w:r w:rsidR="009B116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)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Bringing food from your culture</w:t>
            </w:r>
          </w:p>
        </w:tc>
        <w:tc>
          <w:tcPr>
            <w:tcW w:w="46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4874F" w14:textId="5AA25454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bookmarkStart w:id="2" w:name="InterculturalScience"/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Weather – European and Eastern Kulin seasons</w:t>
            </w:r>
            <w:bookmarkEnd w:id="2"/>
          </w:p>
        </w:tc>
        <w:tc>
          <w:tcPr>
            <w:tcW w:w="46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9439A6" w14:textId="7F780915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Personal 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w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riting – storytelling</w:t>
            </w:r>
          </w:p>
        </w:tc>
      </w:tr>
      <w:tr w:rsidR="00B80E34" w:rsidRPr="00D73CC5" w14:paraId="3593C5F4" w14:textId="77777777" w:rsidTr="008B1B9B">
        <w:trPr>
          <w:cantSplit/>
          <w:trHeight w:val="16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BF81D75" w14:textId="77777777" w:rsidR="00A43027" w:rsidRPr="00D73CC5" w:rsidRDefault="00A43027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EF5AF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EDF" w14:textId="77777777" w:rsidR="00A43027" w:rsidRPr="00D73CC5" w:rsidRDefault="00A43027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726B41BF" w14:textId="249DFAA4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Understanding Ethical Concepts and Perspectives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3A32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2AB342BE" w14:textId="487893DA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3A143DCD" w14:textId="5CB3F820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Metacognition</w:t>
            </w:r>
          </w:p>
        </w:tc>
      </w:tr>
      <w:tr w:rsidR="00A43754" w:rsidRPr="00D73CC5" w14:paraId="07F40010" w14:textId="77777777" w:rsidTr="008B1B9B">
        <w:trPr>
          <w:cantSplit/>
          <w:trHeight w:val="280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CC9C94E" w14:textId="77777777" w:rsidR="00A43027" w:rsidRPr="00D73CC5" w:rsidRDefault="00A43027" w:rsidP="00240ED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743C9577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533EF828" w14:textId="4E99E170" w:rsidR="00A43027" w:rsidRPr="00D73CC5" w:rsidRDefault="00A43027" w:rsidP="00240ED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Possibilities; Reasoning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31C2EF2C" w14:textId="0981F7CE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1E5E4041" w14:textId="6133E9F4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Cultural Diversity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20D3CC37" w14:textId="24310708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784E2235" w14:textId="4FE37DD5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="00A43754" w:rsidRPr="00D73CC5" w14:paraId="593E0031" w14:textId="77777777" w:rsidTr="008B1B9B">
        <w:trPr>
          <w:cantSplit/>
          <w:trHeight w:val="459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8EA184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68321" w14:textId="77777777" w:rsidR="003B3C10" w:rsidRDefault="00A43027" w:rsidP="00240ED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Semester 2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</w:p>
          <w:p w14:paraId="19D71FB2" w14:textId="4DBD4B81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43012" w14:textId="0F2EB4E0" w:rsidR="00A43027" w:rsidRPr="00D73CC5" w:rsidRDefault="00A43027" w:rsidP="00A43027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Health and Physical Education: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Leadership and sport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34B81" w14:textId="028B424E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Digital Technologies: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Cyber safety group posters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45D4B" w14:textId="1E69802A" w:rsidR="00A43027" w:rsidRPr="00D73CC5" w:rsidRDefault="00A43027" w:rsidP="00A43027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Judging character</w:t>
            </w:r>
            <w:r w:rsidR="00D46D8E">
              <w:rPr>
                <w:rFonts w:ascii="Arial Narrow" w:hAnsi="Arial Narrow"/>
                <w:sz w:val="18"/>
                <w:szCs w:val="18"/>
                <w:lang w:val="en-AU"/>
              </w:rPr>
              <w:t>s’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="20CF708E" w:rsidRPr="00D73CC5">
              <w:rPr>
                <w:rFonts w:ascii="Arial Narrow" w:hAnsi="Arial Narrow"/>
                <w:sz w:val="18"/>
                <w:szCs w:val="18"/>
                <w:lang w:val="en-AU"/>
              </w:rPr>
              <w:t>choices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2A12C" w14:textId="72F2BA09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Surveys and graphs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6628F5" w14:textId="6FA97C3C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Expressing emotions through art</w:t>
            </w:r>
          </w:p>
        </w:tc>
      </w:tr>
      <w:tr w:rsidR="00A43027" w:rsidRPr="00D73CC5" w14:paraId="25CD1D38" w14:textId="77777777" w:rsidTr="008B1B9B">
        <w:trPr>
          <w:cantSplit/>
          <w:trHeight w:val="238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39921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2956689F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816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3EEA1BF5" w14:textId="74DF036F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54E8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36A90606" w14:textId="0DF42133" w:rsidR="00A43027" w:rsidRPr="00D73CC5" w:rsidRDefault="00A43027" w:rsidP="00A43027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8E16F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B80E34" w:rsidRPr="00D73CC5" w14:paraId="3D0F5106" w14:textId="77777777" w:rsidTr="008B1B9B">
        <w:trPr>
          <w:cantSplit/>
          <w:trHeight w:val="256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1134D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E5CCC" w14:textId="77777777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816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7D2C1FF1" w14:textId="5E29AB76" w:rsidR="00A43027" w:rsidRPr="00D73CC5" w:rsidRDefault="00A43027" w:rsidP="00A43027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20D26254" w14:textId="7A31A4E2" w:rsidR="00A43027" w:rsidRPr="00D73CC5" w:rsidRDefault="00A43027" w:rsidP="2D91700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="4FF2BDFC"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Understanding Ethical Concepts and Perspectives;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Decision-making and Actions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4212FB12" w14:textId="7504F605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6D36B11C" w14:textId="0F2D82C1" w:rsidR="00A43027" w:rsidRPr="00D73CC5" w:rsidRDefault="00A43027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="00B80E34" w:rsidRPr="00D73CC5" w14:paraId="4C68DF76" w14:textId="77777777" w:rsidTr="008B1B9B">
        <w:trPr>
          <w:cantSplit/>
          <w:trHeight w:val="364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5D9FD4" w14:textId="4BC7F19B" w:rsidR="00872323" w:rsidRPr="00D73CC5" w:rsidRDefault="00872323" w:rsidP="00C9438D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5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4DFEF" w14:textId="77777777" w:rsidR="003B3C10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</w:p>
          <w:p w14:paraId="78C976FB" w14:textId="7EE17F12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640F" w14:textId="76DE939D" w:rsidR="00872323" w:rsidRPr="00D73CC5" w:rsidRDefault="5DBF360E" w:rsidP="00C9438D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Respectful debating</w:t>
            </w:r>
          </w:p>
        </w:tc>
        <w:tc>
          <w:tcPr>
            <w:tcW w:w="58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2E1" w14:textId="193948BB" w:rsidR="00872323" w:rsidRPr="00D73CC5" w:rsidRDefault="00872323" w:rsidP="00872323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History: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Australian 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h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istory – </w:t>
            </w:r>
            <w:r w:rsidR="00D73CC5" w:rsidRPr="00D73CC5">
              <w:rPr>
                <w:rFonts w:ascii="Arial Narrow" w:hAnsi="Arial Narrow"/>
                <w:bCs/>
                <w:sz w:val="18"/>
                <w:szCs w:val="20"/>
              </w:rPr>
              <w:t xml:space="preserve">Aboriginal and Torres Strait Islander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perspectives</w:t>
            </w:r>
          </w:p>
        </w:tc>
        <w:tc>
          <w:tcPr>
            <w:tcW w:w="3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B8E9" w14:textId="4B6A4AEC" w:rsidR="00872323" w:rsidRPr="00D73CC5" w:rsidRDefault="00872323" w:rsidP="00872323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Languages (Spanish):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Spanish dialects around the world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4376" w14:textId="7A03B173" w:rsidR="00872323" w:rsidRPr="00D73CC5" w:rsidRDefault="00B80E34" w:rsidP="00872323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Health and </w:t>
            </w:r>
            <w:r w:rsidR="00872323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Physical Education: </w:t>
            </w:r>
            <w:r w:rsidR="00872323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Soccer strategies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98D8C" w14:textId="131E8F83" w:rsidR="00872323" w:rsidRPr="00D73CC5" w:rsidRDefault="00872323" w:rsidP="00872323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Mathematics</w:t>
            </w:r>
            <w:r w:rsidR="00E46B01">
              <w:rPr>
                <w:rFonts w:ascii="Arial Narrow" w:hAnsi="Arial Narrow"/>
                <w:b/>
                <w:sz w:val="18"/>
                <w:szCs w:val="20"/>
                <w:lang w:val="en-AU"/>
              </w:rPr>
              <w:t>/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Geography: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Analysing global poverty graphs</w:t>
            </w:r>
          </w:p>
        </w:tc>
      </w:tr>
      <w:tr w:rsidR="00872323" w:rsidRPr="00D73CC5" w14:paraId="62C3F073" w14:textId="77777777" w:rsidTr="008B1B9B">
        <w:trPr>
          <w:cantSplit/>
          <w:trHeight w:val="41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6BDAA42" w14:textId="77777777" w:rsidR="00872323" w:rsidRPr="00D73CC5" w:rsidRDefault="00872323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2539687A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1F6F6C2D" w14:textId="1FBCF249" w:rsidR="00872323" w:rsidRPr="00D73CC5" w:rsidRDefault="00872323" w:rsidP="00C9438D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Self-awareness and Management; Social Awareness and Management</w:t>
            </w:r>
          </w:p>
        </w:tc>
        <w:tc>
          <w:tcPr>
            <w:tcW w:w="58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A604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057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0D7F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687C8" w14:textId="69D45F9D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B80E34" w:rsidRPr="00D73CC5" w14:paraId="40213659" w14:textId="77777777" w:rsidTr="008B1B9B">
        <w:trPr>
          <w:cantSplit/>
          <w:trHeight w:val="41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00ACBA0" w14:textId="77777777" w:rsidR="00872323" w:rsidRPr="00D73CC5" w:rsidRDefault="00872323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79329AC1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41F554BE" w14:textId="51700D39" w:rsidR="00872323" w:rsidRPr="00D73CC5" w:rsidRDefault="00872323" w:rsidP="00872323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Understanding Ethical Concepts and Perspectives; Decision-making and Actions</w:t>
            </w:r>
          </w:p>
        </w:tc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54AE3ACE" w14:textId="040BECFA" w:rsidR="00872323" w:rsidRPr="00D73CC5" w:rsidRDefault="00872323" w:rsidP="00872323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Understanding Ethical Concepts and Perspectives</w:t>
            </w:r>
          </w:p>
        </w:tc>
        <w:tc>
          <w:tcPr>
            <w:tcW w:w="35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1A44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03AB0931" w14:textId="152071A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F3D8" w:themeFill="accent4" w:themeFillTint="33"/>
            <w:vAlign w:val="center"/>
          </w:tcPr>
          <w:p w14:paraId="7C03FD81" w14:textId="6AE92346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</w:tr>
      <w:tr w:rsidR="00872323" w:rsidRPr="00D73CC5" w14:paraId="4E983C1F" w14:textId="77777777" w:rsidTr="008B1B9B">
        <w:trPr>
          <w:cantSplit/>
          <w:trHeight w:val="274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8A9E8A6" w14:textId="77777777" w:rsidR="00872323" w:rsidRPr="00D73CC5" w:rsidRDefault="00872323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294F224A" w14:textId="77777777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03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143F1B83" w14:textId="788637DF" w:rsidR="00872323" w:rsidRPr="00D73CC5" w:rsidRDefault="00872323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Belonging; Cultural Diversity</w:t>
            </w:r>
          </w:p>
        </w:tc>
        <w:tc>
          <w:tcPr>
            <w:tcW w:w="7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0E5ADB35" w14:textId="178D0A80" w:rsidR="00872323" w:rsidRPr="00D73CC5" w:rsidRDefault="00872323" w:rsidP="00872323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</w:tr>
      <w:tr w:rsidR="00315586" w:rsidRPr="00D73CC5" w14:paraId="68EB27D2" w14:textId="77777777" w:rsidTr="008B1B9B">
        <w:trPr>
          <w:cantSplit/>
          <w:trHeight w:val="41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9B3E88E" w14:textId="77777777" w:rsidR="00315586" w:rsidRPr="00D73CC5" w:rsidRDefault="00315586" w:rsidP="00C9438D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AC60E" w14:textId="77777777" w:rsidR="003B3C10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</w:p>
          <w:p w14:paraId="25ED4576" w14:textId="209F9A2F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4667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4114" w14:textId="742B7170" w:rsidR="00315586" w:rsidRPr="00D73CC5" w:rsidRDefault="00315586" w:rsidP="003155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Mathematics/Economics and Business: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Making a budget for a fundraiser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1093" w14:textId="0B238858" w:rsidR="00315586" w:rsidRPr="00D73CC5" w:rsidRDefault="00315586" w:rsidP="00C9438D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Writing 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dventure 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s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tories – crafting tales with a</w:t>
            </w:r>
            <w:r w:rsidR="00B80E3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n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="00B80E3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ethical dilemma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29D4" w14:textId="46164CED" w:rsidR="00315586" w:rsidRPr="00D73CC5" w:rsidRDefault="00315586" w:rsidP="0031558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Digital Technologies: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How smartphones have changed us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B70F" w14:textId="777939FA" w:rsidR="00315586" w:rsidRPr="00D73CC5" w:rsidRDefault="00315586" w:rsidP="0031558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Endangered animals project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E6A91" w14:textId="51C51E4F" w:rsidR="00315586" w:rsidRPr="00D73CC5" w:rsidRDefault="00315586" w:rsidP="0031558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Health</w:t>
            </w:r>
            <w:r w:rsidR="00A43754"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and Physical Education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What makes a good friend?</w:t>
            </w:r>
          </w:p>
        </w:tc>
      </w:tr>
      <w:tr w:rsidR="00315586" w:rsidRPr="00D73CC5" w14:paraId="76727C0A" w14:textId="77777777" w:rsidTr="008B1B9B">
        <w:trPr>
          <w:cantSplit/>
          <w:trHeight w:val="163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8481A0E" w14:textId="77777777" w:rsidR="00315586" w:rsidRPr="00D73CC5" w:rsidRDefault="00315586" w:rsidP="00A43027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C653A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ECC9" w14:textId="77777777" w:rsidR="00315586" w:rsidRPr="00D73CC5" w:rsidRDefault="00315586" w:rsidP="00A4302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505A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404971BC" w14:textId="347BD14B" w:rsidR="00315586" w:rsidRPr="00D73CC5" w:rsidRDefault="00315586" w:rsidP="0031558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0CEB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16CA9" w14:textId="0AFD45F9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B80E34" w:rsidRPr="00D73CC5" w14:paraId="75B6096A" w14:textId="77777777" w:rsidTr="008B1B9B">
        <w:trPr>
          <w:cantSplit/>
          <w:trHeight w:val="224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DC6B21" w14:textId="77777777" w:rsidR="00315586" w:rsidRPr="00D73CC5" w:rsidRDefault="00315586" w:rsidP="00A43027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1D06ADE7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48C54C69" w14:textId="23633DB2" w:rsidR="00315586" w:rsidRPr="00D73CC5" w:rsidRDefault="00315586" w:rsidP="00A4302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72B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4A7F0B8D" w14:textId="162BD12F" w:rsidR="00315586" w:rsidRPr="00D73CC5" w:rsidRDefault="00315586" w:rsidP="0031558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Possibilities; Metacognition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1A8AAA94" w14:textId="610A1880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2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38FE8" w14:textId="36C40F45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="00315586" w:rsidRPr="00D73CC5" w14:paraId="019E07EF" w14:textId="77777777" w:rsidTr="008B1B9B">
        <w:trPr>
          <w:cantSplit/>
          <w:trHeight w:val="283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294D84" w14:textId="77777777" w:rsidR="00315586" w:rsidRPr="00D73CC5" w:rsidRDefault="00315586" w:rsidP="00A43027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F8489" w14:textId="77777777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6EABA852" w14:textId="3142A889" w:rsidR="00315586" w:rsidRPr="00D73CC5" w:rsidRDefault="00315586" w:rsidP="00315586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9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5ED28127" w14:textId="714220E2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1EA4B383" w14:textId="47D4099C" w:rsidR="00315586" w:rsidRPr="00D73CC5" w:rsidRDefault="00315586" w:rsidP="0031558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1565E8BB" w14:textId="37F3422E" w:rsidR="00315586" w:rsidRPr="00D73CC5" w:rsidRDefault="00315586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Self-Awareness and Management</w:t>
            </w:r>
          </w:p>
        </w:tc>
      </w:tr>
      <w:tr w:rsidR="00CC5F2E" w:rsidRPr="00D73CC5" w14:paraId="5AF6CAFD" w14:textId="77777777" w:rsidTr="008B1B9B">
        <w:trPr>
          <w:cantSplit/>
          <w:trHeight w:val="415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FAC3C9A" w14:textId="38CF628F" w:rsidR="00CC5F2E" w:rsidRPr="00D73CC5" w:rsidRDefault="00CC5F2E" w:rsidP="00C9438D">
            <w:pPr>
              <w:ind w:left="113" w:right="113"/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6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4FB33" w14:textId="77777777" w:rsidR="003B3C10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</w:p>
          <w:p w14:paraId="4D9DA780" w14:textId="3ABCDDC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6293" w14:textId="6D325602" w:rsidR="00CC5F2E" w:rsidRPr="00D73CC5" w:rsidRDefault="00CC5F2E" w:rsidP="00C9438D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Climate 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hange and the effects</w:t>
            </w:r>
          </w:p>
        </w:tc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40B" w14:textId="5FB03A62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Civics and Citizenship: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Democracy and you</w:t>
            </w:r>
          </w:p>
        </w:tc>
        <w:tc>
          <w:tcPr>
            <w:tcW w:w="46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9223" w14:textId="3858EAEC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Planning and making a group exhibition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730C" w14:textId="62DCBBB4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Health: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Healthily living posters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B94C3" w14:textId="5D9AE57D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Grandparent stories</w:t>
            </w:r>
          </w:p>
        </w:tc>
      </w:tr>
      <w:tr w:rsidR="00CC5F2E" w:rsidRPr="00D73CC5" w14:paraId="4B753BAE" w14:textId="77777777" w:rsidTr="008B1B9B">
        <w:trPr>
          <w:cantSplit/>
          <w:trHeight w:val="268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CAA4F3F" w14:textId="77777777" w:rsidR="00CC5F2E" w:rsidRPr="00D73CC5" w:rsidRDefault="00CC5F2E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6CAEF58F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93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0E7A8EDD" w14:textId="72E7F701" w:rsidR="00CC5F2E" w:rsidRPr="00D73CC5" w:rsidRDefault="00CC5F2E" w:rsidP="00CC5F2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Understanding Ethical Concepts and Perspectives</w:t>
            </w:r>
          </w:p>
        </w:tc>
        <w:tc>
          <w:tcPr>
            <w:tcW w:w="46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3FB2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5B125690" w14:textId="052B41DD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E3" w:themeFill="accent3" w:themeFillTint="33"/>
            <w:vAlign w:val="center"/>
          </w:tcPr>
          <w:p w14:paraId="698FC493" w14:textId="0F9ECFEA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Belonging; Cultural Diversity</w:t>
            </w:r>
          </w:p>
        </w:tc>
      </w:tr>
      <w:tr w:rsidR="00CC5F2E" w:rsidRPr="00D73CC5" w14:paraId="2D19A40D" w14:textId="77777777" w:rsidTr="008B1B9B">
        <w:trPr>
          <w:cantSplit/>
          <w:trHeight w:val="259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066424" w14:textId="77777777" w:rsidR="00CC5F2E" w:rsidRPr="00D73CC5" w:rsidRDefault="00CC5F2E" w:rsidP="00A4302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693C8CEC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4B9FEB64" w14:textId="500B2581" w:rsidR="00CC5F2E" w:rsidRPr="00D73CC5" w:rsidRDefault="00CC5F2E" w:rsidP="00C9438D">
            <w:pPr>
              <w:contextualSpacing/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9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744D5FF9" w14:textId="3C8C691E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4AFBA1F8" w14:textId="36E15E47" w:rsidR="00CC5F2E" w:rsidRPr="00D73CC5" w:rsidRDefault="00CC5F2E" w:rsidP="00CC5F2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32818009" w14:textId="7782EBD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PSC: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Social Awareness and Management</w:t>
            </w:r>
          </w:p>
        </w:tc>
      </w:tr>
      <w:tr w:rsidR="00B80E34" w:rsidRPr="00D73CC5" w14:paraId="50B0F4CB" w14:textId="77777777" w:rsidTr="008B1B9B">
        <w:trPr>
          <w:cantSplit/>
          <w:trHeight w:val="55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3A92FD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89FCB" w14:textId="77777777" w:rsidR="003B3C10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</w:p>
          <w:p w14:paraId="2925EF8B" w14:textId="4075C08C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58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397B" w14:textId="2916C4BF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Argumentative essays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041E" w14:textId="4036BBA4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Music: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Taste and identity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CB06" w14:textId="3F1A73DA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Economics and Business: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Year</w:t>
            </w:r>
            <w:r w:rsidR="009B1164"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 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6 market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A3C5" w14:textId="5605CF77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Research reflection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6D50" w14:textId="1969A603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>Character emotions mapping</w:t>
            </w: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D9445" w14:textId="4902F8A0" w:rsidR="00CC5F2E" w:rsidRPr="00D73CC5" w:rsidRDefault="51C104C0" w:rsidP="596127E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</w:t>
            </w:r>
            <w:r w:rsidR="640E458D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(</w:t>
            </w:r>
            <w:r w:rsidR="0D27226D"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Materials and technologies specialisations)</w:t>
            </w: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: 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>Global holiday traditions – card making</w:t>
            </w:r>
          </w:p>
        </w:tc>
      </w:tr>
      <w:tr w:rsidR="00B80E34" w:rsidRPr="00D73CC5" w14:paraId="6F70A229" w14:textId="77777777" w:rsidTr="008B1B9B">
        <w:trPr>
          <w:cantSplit/>
          <w:trHeight w:val="41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72E50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7068B4FC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58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51511879" w14:textId="1F09581F" w:rsidR="00CC5F2E" w:rsidRPr="00D73CC5" w:rsidRDefault="00CC5F2E" w:rsidP="00CC5F2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E3" w:themeFill="accent3" w:themeFillTint="33"/>
            <w:vAlign w:val="center"/>
          </w:tcPr>
          <w:p w14:paraId="0A886976" w14:textId="5859B585" w:rsidR="00CC5F2E" w:rsidRPr="00D73CC5" w:rsidRDefault="00CC5F2E" w:rsidP="00CC5F2E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Belonging; Cultural Diversity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30F94F69" w14:textId="00C56A8D" w:rsidR="00CC5F2E" w:rsidRPr="00D73CC5" w:rsidRDefault="00CC5F2E" w:rsidP="00CC5F2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Questions and Possibilities</w:t>
            </w:r>
          </w:p>
        </w:tc>
        <w:tc>
          <w:tcPr>
            <w:tcW w:w="7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71464D9E" w14:textId="74015952" w:rsidR="00CC5F2E" w:rsidRPr="00D73CC5" w:rsidRDefault="00CC5F2E" w:rsidP="00CC5F2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Metacognition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E3" w:themeFill="accent3" w:themeFillTint="33"/>
            <w:vAlign w:val="center"/>
          </w:tcPr>
          <w:p w14:paraId="7DC448DD" w14:textId="098E3A20" w:rsidR="00CC5F2E" w:rsidRPr="00D73CC5" w:rsidRDefault="00CC5F2E" w:rsidP="00CC5F2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Belonging; Cultural Diversity</w:t>
            </w:r>
          </w:p>
        </w:tc>
      </w:tr>
      <w:tr w:rsidR="00B80E34" w:rsidRPr="00D73CC5" w14:paraId="5103A554" w14:textId="77777777" w:rsidTr="008B1B9B">
        <w:trPr>
          <w:cantSplit/>
          <w:trHeight w:val="415"/>
        </w:trPr>
        <w:tc>
          <w:tcPr>
            <w:tcW w:w="6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B1971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</w:tcBorders>
            <w:vAlign w:val="center"/>
          </w:tcPr>
          <w:p w14:paraId="6F0BE77A" w14:textId="7777777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583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8F3D8" w:themeFill="accent4" w:themeFillTint="33"/>
            <w:vAlign w:val="center"/>
          </w:tcPr>
          <w:p w14:paraId="1DEC4A7C" w14:textId="481D8D59" w:rsidR="00CC5F2E" w:rsidRPr="00D73CC5" w:rsidRDefault="00CC5F2E" w:rsidP="00A4302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29A31389" w14:textId="6A1A7015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5F7CBD85" w14:textId="554112D7" w:rsidR="00CC5F2E" w:rsidRPr="00D73CC5" w:rsidRDefault="00CC5F2E" w:rsidP="00CC5F2E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Pr="00D73CC5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700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8D1" w:themeFill="accent5" w:themeFillTint="33"/>
            <w:vAlign w:val="center"/>
          </w:tcPr>
          <w:p w14:paraId="56131CD0" w14:textId="1F1E3E02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D73CC5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8D1" w:themeFill="accent5" w:themeFillTint="33"/>
            <w:vAlign w:val="center"/>
          </w:tcPr>
          <w:p w14:paraId="4AC3B500" w14:textId="3B9224C7" w:rsidR="00CC5F2E" w:rsidRPr="00D73CC5" w:rsidRDefault="00CC5F2E" w:rsidP="00240ED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D73CC5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</w:tr>
      <w:tr w:rsidR="00A43754" w:rsidRPr="00D73CC5" w14:paraId="1A88C01F" w14:textId="77777777" w:rsidTr="008B1B9B">
        <w:trPr>
          <w:cantSplit/>
          <w:trHeight w:val="134"/>
        </w:trPr>
        <w:tc>
          <w:tcPr>
            <w:tcW w:w="699" w:type="dxa"/>
            <w:tcBorders>
              <w:top w:val="single" w:sz="12" w:space="0" w:color="auto"/>
              <w:left w:val="nil"/>
              <w:bottom w:val="nil"/>
            </w:tcBorders>
          </w:tcPr>
          <w:p w14:paraId="6F40F4C6" w14:textId="77777777" w:rsidR="00A43027" w:rsidRPr="00D73CC5" w:rsidRDefault="00A43027" w:rsidP="00A4302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3E4D" w14:textId="20B46D69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D19FC" w14:textId="5CBEB3FD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3AC5DF" w14:textId="1B0BD817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5B003" w14:textId="306DA267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E3F2E" w14:textId="78FC1E29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CA8440" w14:textId="7B1DF570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408275" w14:textId="475DD547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D9C256" w14:textId="75CBEDEA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10C39" w14:textId="2B732424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EBC46" w14:textId="7B3E55E9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C9BF5E" w14:textId="2172CDDF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F4F63" w14:textId="4C50B229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58BCA" w14:textId="4ECFBA0B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0A3EB" w14:textId="12210819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FD388C" w14:textId="1840613B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6F4C52" w14:textId="78DEC61C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FAA33" w14:textId="15630A6C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C13A26" w14:textId="13939A98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27ED7" w14:textId="209E6607" w:rsidR="00A43027" w:rsidRPr="00D73CC5" w:rsidRDefault="00A43027" w:rsidP="00A4302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D73CC5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</w:tbl>
    <w:p w14:paraId="5C2DEFD0" w14:textId="77777777" w:rsidR="00236281" w:rsidRPr="00D73CC5" w:rsidRDefault="00236281">
      <w:pPr>
        <w:rPr>
          <w:lang w:val="en-AU"/>
        </w:rPr>
      </w:pPr>
      <w:bookmarkStart w:id="3" w:name="_Hlk162266706"/>
    </w:p>
    <w:bookmarkEnd w:id="3"/>
    <w:p w14:paraId="5B23CE05" w14:textId="77777777" w:rsidR="00296A5C" w:rsidRPr="00D73CC5" w:rsidRDefault="00296A5C" w:rsidP="003F3CB8">
      <w:pPr>
        <w:rPr>
          <w:rFonts w:ascii="Arial" w:hAnsi="Arial" w:cs="Arial"/>
          <w:color w:val="000000" w:themeColor="text1"/>
          <w:sz w:val="20"/>
          <w:lang w:val="en-AU"/>
        </w:rPr>
      </w:pPr>
    </w:p>
    <w:sectPr w:rsidR="00296A5C" w:rsidRPr="00D73CC5" w:rsidSect="00592FF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1247" w:right="567" w:bottom="851" w:left="567" w:header="567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396F" w14:textId="77777777" w:rsidR="000E7F91" w:rsidRDefault="000E7F91" w:rsidP="00304EA1">
      <w:pPr>
        <w:spacing w:after="0" w:line="240" w:lineRule="auto"/>
      </w:pPr>
      <w:r>
        <w:separator/>
      </w:r>
    </w:p>
  </w:endnote>
  <w:endnote w:type="continuationSeparator" w:id="0">
    <w:p w14:paraId="43C8339D" w14:textId="77777777" w:rsidR="000E7F91" w:rsidRDefault="000E7F91" w:rsidP="00304EA1">
      <w:pPr>
        <w:spacing w:after="0" w:line="240" w:lineRule="auto"/>
      </w:pPr>
      <w:r>
        <w:continuationSeparator/>
      </w:r>
    </w:p>
  </w:endnote>
  <w:endnote w:type="continuationNotice" w:id="1">
    <w:p w14:paraId="6FBE9694" w14:textId="77777777" w:rsidR="000E7F91" w:rsidRDefault="000E7F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851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="00A922F4" w:rsidRPr="00D06414" w14:paraId="0579E7FE" w14:textId="77777777" w:rsidTr="00CC7FAA">
      <w:tc>
        <w:tcPr>
          <w:tcW w:w="1667" w:type="pct"/>
          <w:tcMar>
            <w:left w:w="0" w:type="dxa"/>
            <w:right w:w="0" w:type="dxa"/>
          </w:tcMar>
        </w:tcPr>
        <w:p w14:paraId="3FA7A191" w14:textId="48229F3E" w:rsidR="00A922F4" w:rsidRPr="00D06414" w:rsidRDefault="00A922F4" w:rsidP="005B4913">
          <w:pPr>
            <w:tabs>
              <w:tab w:val="right" w:pos="9639"/>
            </w:tabs>
            <w:spacing w:before="120" w:line="240" w:lineRule="exact"/>
            <w:ind w:left="138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E86FF9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E86FF9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1CEDFB43" w14:textId="77777777" w:rsidR="00A922F4" w:rsidRPr="00D06414" w:rsidRDefault="00A922F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7" w:type="pct"/>
          <w:tcMar>
            <w:left w:w="0" w:type="dxa"/>
            <w:right w:w="0" w:type="dxa"/>
          </w:tcMar>
        </w:tcPr>
        <w:p w14:paraId="70CD0D08" w14:textId="77777777" w:rsidR="00A922F4" w:rsidRPr="00D06414" w:rsidRDefault="00A922F4" w:rsidP="00C839EC">
          <w:pPr>
            <w:tabs>
              <w:tab w:val="right" w:pos="9639"/>
            </w:tabs>
            <w:spacing w:before="120" w:line="240" w:lineRule="exact"/>
            <w:ind w:right="562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320F5E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30C5A6F5" w14:textId="77777777" w:rsidR="00A922F4" w:rsidRPr="00D06414" w:rsidRDefault="00E86FF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</w:rPr>
      <w:drawing>
        <wp:anchor distT="0" distB="0" distL="114300" distR="114300" simplePos="0" relativeHeight="251658242" behindDoc="1" locked="0" layoutInCell="1" allowOverlap="1" wp14:anchorId="0E3C4777" wp14:editId="0A9D6A26">
          <wp:simplePos x="0" y="0"/>
          <wp:positionH relativeFrom="column">
            <wp:posOffset>-350207</wp:posOffset>
          </wp:positionH>
          <wp:positionV relativeFrom="page">
            <wp:posOffset>10144125</wp:posOffset>
          </wp:positionV>
          <wp:extent cx="15116175" cy="551815"/>
          <wp:effectExtent l="0" t="0" r="9525" b="63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3-landscape-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61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993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="00A922F4" w:rsidRPr="00D06414" w14:paraId="6AFD040B" w14:textId="77777777" w:rsidTr="00C66640">
      <w:trPr>
        <w:trHeight w:val="571"/>
      </w:trPr>
      <w:tc>
        <w:tcPr>
          <w:tcW w:w="1667" w:type="pct"/>
          <w:tcMar>
            <w:left w:w="0" w:type="dxa"/>
            <w:right w:w="0" w:type="dxa"/>
          </w:tcMar>
        </w:tcPr>
        <w:p w14:paraId="01AFBB14" w14:textId="1E486B9A" w:rsidR="00A922F4" w:rsidRPr="00D06414" w:rsidRDefault="003B3C1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br/>
          </w:r>
          <w:r w:rsidR="00A922F4" w:rsidRPr="00EC4FF7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="00A922F4" w:rsidRPr="00EC4FF7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4DA88E8F" w14:textId="6BC26592" w:rsidR="00A922F4" w:rsidRPr="00D06414" w:rsidRDefault="00232DD7" w:rsidP="000A2697">
          <w:pPr>
            <w:tabs>
              <w:tab w:val="right" w:pos="9639"/>
            </w:tabs>
            <w:spacing w:before="120" w:line="240" w:lineRule="exact"/>
            <w:jc w:val="center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Created by: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Name"/>
              <w:tag w:val="Insert name"/>
              <w:id w:val="-533887670"/>
              <w:placeholder>
                <w:docPart w:val="943259550C0D4910B77B390C82EB042B"/>
              </w:placeholder>
              <w15:color w:val="00FFFF"/>
            </w:sdtPr>
            <w:sdtEndPr/>
            <w:sdtContent>
              <w:r w:rsidR="003147D3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VCAA Example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>School:</w:t>
          </w:r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School name"/>
              <w:tag w:val="Insert school name"/>
              <w:id w:val="1978491428"/>
              <w:placeholder>
                <w:docPart w:val="5736F46418184B979CC238CCC94CE038"/>
              </w:placeholder>
              <w15:color w:val="00FFFF"/>
            </w:sdtPr>
            <w:sdtEndPr/>
            <w:sdtContent>
              <w:r w:rsidR="003147D3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Example Primary School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br/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Date created: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947841416"/>
              <w:placeholder>
                <w:docPart w:val="542AC4F291764BA2A8EADA9A65DC949B"/>
              </w:placeholder>
              <w15:color w:val="00FFFF"/>
            </w:sdtPr>
            <w:sdtEndPr/>
            <w:sdtContent>
              <w:r w:rsidR="00AB1140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December</w:t>
              </w:r>
              <w:r w:rsidR="00BC7F1A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 xml:space="preserve"> </w:t>
              </w:r>
              <w:r w:rsidR="003147D3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202</w:t>
              </w:r>
              <w:r w:rsidR="00BC7F1A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6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Date for review: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029560879"/>
              <w:placeholder>
                <w:docPart w:val="D601D92D8D7E428C8EFA7A317724DE19"/>
              </w:placeholder>
              <w15:color w:val="00FFFF"/>
            </w:sdtPr>
            <w:sdtEndPr/>
            <w:sdtContent>
              <w:r w:rsidR="003147D3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 xml:space="preserve">Term 4 </w:t>
              </w:r>
              <w:r w:rsidR="00AB1140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2027</w:t>
              </w:r>
            </w:sdtContent>
          </w:sdt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 xml:space="preserve"> </w:t>
          </w:r>
          <w:r w:rsidR="00EC4FF7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drawing>
              <wp:anchor distT="0" distB="0" distL="114300" distR="114300" simplePos="0" relativeHeight="251658241" behindDoc="1" locked="1" layoutInCell="1" allowOverlap="1" wp14:anchorId="6CC442E3" wp14:editId="7EAC30CB">
                <wp:simplePos x="0" y="0"/>
                <wp:positionH relativeFrom="column">
                  <wp:posOffset>-5777230</wp:posOffset>
                </wp:positionH>
                <wp:positionV relativeFrom="page">
                  <wp:posOffset>73660</wp:posOffset>
                </wp:positionV>
                <wp:extent cx="15135225" cy="549275"/>
                <wp:effectExtent l="0" t="0" r="3175" b="0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3-landscape-foote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5225" cy="54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14:paraId="5671E8CE" w14:textId="77777777" w:rsidR="00A922F4" w:rsidRPr="00D06414" w:rsidRDefault="00A922F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079118B4" w14:textId="77777777" w:rsidR="00A922F4" w:rsidRPr="00D06414" w:rsidRDefault="00A922F4" w:rsidP="00D0641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D941" w14:textId="77777777" w:rsidR="000E7F91" w:rsidRDefault="000E7F91" w:rsidP="00304EA1">
      <w:pPr>
        <w:spacing w:after="0" w:line="240" w:lineRule="auto"/>
      </w:pPr>
      <w:r>
        <w:separator/>
      </w:r>
    </w:p>
  </w:footnote>
  <w:footnote w:type="continuationSeparator" w:id="0">
    <w:p w14:paraId="6EA674FC" w14:textId="77777777" w:rsidR="000E7F91" w:rsidRDefault="000E7F91" w:rsidP="00304EA1">
      <w:pPr>
        <w:spacing w:after="0" w:line="240" w:lineRule="auto"/>
      </w:pPr>
      <w:r>
        <w:continuationSeparator/>
      </w:r>
    </w:p>
  </w:footnote>
  <w:footnote w:type="continuationNotice" w:id="1">
    <w:p w14:paraId="51CB3192" w14:textId="77777777" w:rsidR="000E7F91" w:rsidRDefault="000E7F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999999" w:themeColor="accent2"/>
        <w:lang w:val="en-AU"/>
      </w:rPr>
      <w:alias w:val="Title"/>
      <w:tag w:val=""/>
      <w:id w:val="-967125354"/>
      <w:placeholder>
        <w:docPart w:val="40FF430DAA3749F288E711B8C78774A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EB01EF6" w14:textId="0F38264E" w:rsidR="00A922F4" w:rsidRPr="00D86DE4" w:rsidRDefault="00335A54" w:rsidP="00E86FF9">
        <w:pPr>
          <w:pStyle w:val="VCAAcaptionsandfootnotes"/>
          <w:spacing w:before="0"/>
          <w:rPr>
            <w:color w:val="999999" w:themeColor="accent2"/>
          </w:rPr>
        </w:pPr>
        <w:r>
          <w:rPr>
            <w:color w:val="999999" w:themeColor="accent2"/>
            <w:lang w:val="en-AU"/>
          </w:rPr>
          <w:t>Capabilities curriculum area plan – primary school example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7CFE" w14:textId="77777777" w:rsidR="00A922F4" w:rsidRPr="009370BC" w:rsidRDefault="00EC4FF7" w:rsidP="00970580">
    <w:pPr>
      <w:spacing w:after="0"/>
      <w:ind w:right="-14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001A7F" wp14:editId="6A4F6EB3">
          <wp:simplePos x="0" y="0"/>
          <wp:positionH relativeFrom="column">
            <wp:posOffset>-340360</wp:posOffset>
          </wp:positionH>
          <wp:positionV relativeFrom="page">
            <wp:posOffset>0</wp:posOffset>
          </wp:positionV>
          <wp:extent cx="15148800" cy="723600"/>
          <wp:effectExtent l="0" t="0" r="0" b="63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88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•"/>
      <w:lvlJc w:val="left"/>
      <w:pPr>
        <w:tabs>
          <w:tab w:val="num" w:pos="180"/>
        </w:tabs>
        <w:ind w:left="18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0A32FA"/>
    <w:multiLevelType w:val="hybridMultilevel"/>
    <w:tmpl w:val="AB2E853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07964403"/>
    <w:multiLevelType w:val="hybridMultilevel"/>
    <w:tmpl w:val="EFC2A45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0C3618CA"/>
    <w:multiLevelType w:val="hybridMultilevel"/>
    <w:tmpl w:val="6CD8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A54C9"/>
    <w:multiLevelType w:val="hybridMultilevel"/>
    <w:tmpl w:val="BA504126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0FA30CCC"/>
    <w:multiLevelType w:val="hybridMultilevel"/>
    <w:tmpl w:val="1C6EFA5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120C0EC4"/>
    <w:multiLevelType w:val="hybridMultilevel"/>
    <w:tmpl w:val="356A6FAE"/>
    <w:lvl w:ilvl="0" w:tplc="E752F044">
      <w:start w:val="1"/>
      <w:numFmt w:val="decimal"/>
      <w:lvlText w:val="%1."/>
      <w:lvlJc w:val="left"/>
      <w:pPr>
        <w:ind w:left="720" w:hanging="360"/>
      </w:pPr>
    </w:lvl>
    <w:lvl w:ilvl="1" w:tplc="19B6DC1C">
      <w:start w:val="1"/>
      <w:numFmt w:val="decimal"/>
      <w:lvlText w:val="%2."/>
      <w:lvlJc w:val="left"/>
      <w:pPr>
        <w:ind w:left="720" w:hanging="360"/>
      </w:pPr>
    </w:lvl>
    <w:lvl w:ilvl="2" w:tplc="AC907ED8">
      <w:start w:val="1"/>
      <w:numFmt w:val="decimal"/>
      <w:lvlText w:val="%3."/>
      <w:lvlJc w:val="left"/>
      <w:pPr>
        <w:ind w:left="720" w:hanging="360"/>
      </w:pPr>
    </w:lvl>
    <w:lvl w:ilvl="3" w:tplc="A6F8FD34">
      <w:start w:val="1"/>
      <w:numFmt w:val="decimal"/>
      <w:lvlText w:val="%4."/>
      <w:lvlJc w:val="left"/>
      <w:pPr>
        <w:ind w:left="720" w:hanging="360"/>
      </w:pPr>
    </w:lvl>
    <w:lvl w:ilvl="4" w:tplc="7FC2B888">
      <w:start w:val="1"/>
      <w:numFmt w:val="decimal"/>
      <w:lvlText w:val="%5."/>
      <w:lvlJc w:val="left"/>
      <w:pPr>
        <w:ind w:left="720" w:hanging="360"/>
      </w:pPr>
    </w:lvl>
    <w:lvl w:ilvl="5" w:tplc="B694F1E0">
      <w:start w:val="1"/>
      <w:numFmt w:val="decimal"/>
      <w:lvlText w:val="%6."/>
      <w:lvlJc w:val="left"/>
      <w:pPr>
        <w:ind w:left="720" w:hanging="360"/>
      </w:pPr>
    </w:lvl>
    <w:lvl w:ilvl="6" w:tplc="E188A880">
      <w:start w:val="1"/>
      <w:numFmt w:val="decimal"/>
      <w:lvlText w:val="%7."/>
      <w:lvlJc w:val="left"/>
      <w:pPr>
        <w:ind w:left="720" w:hanging="360"/>
      </w:pPr>
    </w:lvl>
    <w:lvl w:ilvl="7" w:tplc="A65CA4D6">
      <w:start w:val="1"/>
      <w:numFmt w:val="decimal"/>
      <w:lvlText w:val="%8."/>
      <w:lvlJc w:val="left"/>
      <w:pPr>
        <w:ind w:left="720" w:hanging="360"/>
      </w:pPr>
    </w:lvl>
    <w:lvl w:ilvl="8" w:tplc="1E3AF520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47FD2"/>
    <w:multiLevelType w:val="hybridMultilevel"/>
    <w:tmpl w:val="D82CD174"/>
    <w:lvl w:ilvl="0" w:tplc="F8F45042">
      <w:start w:val="1"/>
      <w:numFmt w:val="decimal"/>
      <w:lvlText w:val="%1."/>
      <w:lvlJc w:val="left"/>
      <w:pPr>
        <w:ind w:left="1020" w:hanging="360"/>
      </w:pPr>
    </w:lvl>
    <w:lvl w:ilvl="1" w:tplc="445CFB44">
      <w:start w:val="1"/>
      <w:numFmt w:val="decimal"/>
      <w:lvlText w:val="%2."/>
      <w:lvlJc w:val="left"/>
      <w:pPr>
        <w:ind w:left="1020" w:hanging="360"/>
      </w:pPr>
    </w:lvl>
    <w:lvl w:ilvl="2" w:tplc="F5BE3780">
      <w:start w:val="1"/>
      <w:numFmt w:val="decimal"/>
      <w:lvlText w:val="%3."/>
      <w:lvlJc w:val="left"/>
      <w:pPr>
        <w:ind w:left="1020" w:hanging="360"/>
      </w:pPr>
    </w:lvl>
    <w:lvl w:ilvl="3" w:tplc="8D4402B2">
      <w:start w:val="1"/>
      <w:numFmt w:val="decimal"/>
      <w:lvlText w:val="%4."/>
      <w:lvlJc w:val="left"/>
      <w:pPr>
        <w:ind w:left="1020" w:hanging="360"/>
      </w:pPr>
    </w:lvl>
    <w:lvl w:ilvl="4" w:tplc="ABC42780">
      <w:start w:val="1"/>
      <w:numFmt w:val="decimal"/>
      <w:lvlText w:val="%5."/>
      <w:lvlJc w:val="left"/>
      <w:pPr>
        <w:ind w:left="1020" w:hanging="360"/>
      </w:pPr>
    </w:lvl>
    <w:lvl w:ilvl="5" w:tplc="E4C87ADA">
      <w:start w:val="1"/>
      <w:numFmt w:val="decimal"/>
      <w:lvlText w:val="%6."/>
      <w:lvlJc w:val="left"/>
      <w:pPr>
        <w:ind w:left="1020" w:hanging="360"/>
      </w:pPr>
    </w:lvl>
    <w:lvl w:ilvl="6" w:tplc="80BAC554">
      <w:start w:val="1"/>
      <w:numFmt w:val="decimal"/>
      <w:lvlText w:val="%7."/>
      <w:lvlJc w:val="left"/>
      <w:pPr>
        <w:ind w:left="1020" w:hanging="360"/>
      </w:pPr>
    </w:lvl>
    <w:lvl w:ilvl="7" w:tplc="CCF0B59E">
      <w:start w:val="1"/>
      <w:numFmt w:val="decimal"/>
      <w:lvlText w:val="%8."/>
      <w:lvlJc w:val="left"/>
      <w:pPr>
        <w:ind w:left="1020" w:hanging="360"/>
      </w:pPr>
    </w:lvl>
    <w:lvl w:ilvl="8" w:tplc="152A7316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21BF6466"/>
    <w:multiLevelType w:val="hybridMultilevel"/>
    <w:tmpl w:val="BC0EEDB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24F508C3"/>
    <w:multiLevelType w:val="hybridMultilevel"/>
    <w:tmpl w:val="A19A1036"/>
    <w:lvl w:ilvl="0" w:tplc="248C92AC">
      <w:start w:val="1"/>
      <w:numFmt w:val="decimal"/>
      <w:lvlText w:val="%1."/>
      <w:lvlJc w:val="left"/>
      <w:pPr>
        <w:ind w:left="720" w:hanging="360"/>
      </w:pPr>
    </w:lvl>
    <w:lvl w:ilvl="1" w:tplc="775695A0">
      <w:start w:val="1"/>
      <w:numFmt w:val="decimal"/>
      <w:lvlText w:val="%2."/>
      <w:lvlJc w:val="left"/>
      <w:pPr>
        <w:ind w:left="720" w:hanging="360"/>
      </w:pPr>
    </w:lvl>
    <w:lvl w:ilvl="2" w:tplc="C0D43C6A">
      <w:start w:val="1"/>
      <w:numFmt w:val="decimal"/>
      <w:lvlText w:val="%3."/>
      <w:lvlJc w:val="left"/>
      <w:pPr>
        <w:ind w:left="720" w:hanging="360"/>
      </w:pPr>
    </w:lvl>
    <w:lvl w:ilvl="3" w:tplc="09E85680">
      <w:start w:val="1"/>
      <w:numFmt w:val="decimal"/>
      <w:lvlText w:val="%4."/>
      <w:lvlJc w:val="left"/>
      <w:pPr>
        <w:ind w:left="720" w:hanging="360"/>
      </w:pPr>
    </w:lvl>
    <w:lvl w:ilvl="4" w:tplc="CE088540">
      <w:start w:val="1"/>
      <w:numFmt w:val="decimal"/>
      <w:lvlText w:val="%5."/>
      <w:lvlJc w:val="left"/>
      <w:pPr>
        <w:ind w:left="720" w:hanging="360"/>
      </w:pPr>
    </w:lvl>
    <w:lvl w:ilvl="5" w:tplc="85E40710">
      <w:start w:val="1"/>
      <w:numFmt w:val="decimal"/>
      <w:lvlText w:val="%6."/>
      <w:lvlJc w:val="left"/>
      <w:pPr>
        <w:ind w:left="720" w:hanging="360"/>
      </w:pPr>
    </w:lvl>
    <w:lvl w:ilvl="6" w:tplc="70501FD4">
      <w:start w:val="1"/>
      <w:numFmt w:val="decimal"/>
      <w:lvlText w:val="%7."/>
      <w:lvlJc w:val="left"/>
      <w:pPr>
        <w:ind w:left="720" w:hanging="360"/>
      </w:pPr>
    </w:lvl>
    <w:lvl w:ilvl="7" w:tplc="49688AD2">
      <w:start w:val="1"/>
      <w:numFmt w:val="decimal"/>
      <w:lvlText w:val="%8."/>
      <w:lvlJc w:val="left"/>
      <w:pPr>
        <w:ind w:left="720" w:hanging="360"/>
      </w:pPr>
    </w:lvl>
    <w:lvl w:ilvl="8" w:tplc="000E53BE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3D2733D6"/>
    <w:multiLevelType w:val="hybridMultilevel"/>
    <w:tmpl w:val="6D76D31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3ED1218D"/>
    <w:multiLevelType w:val="hybridMultilevel"/>
    <w:tmpl w:val="A9140178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3F16675D"/>
    <w:multiLevelType w:val="hybridMultilevel"/>
    <w:tmpl w:val="3CECBCFA"/>
    <w:lvl w:ilvl="0" w:tplc="04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511A95"/>
    <w:multiLevelType w:val="hybridMultilevel"/>
    <w:tmpl w:val="DB828448"/>
    <w:lvl w:ilvl="0" w:tplc="22B03BBC">
      <w:start w:val="1"/>
      <w:numFmt w:val="decimal"/>
      <w:lvlText w:val="%1."/>
      <w:lvlJc w:val="left"/>
      <w:pPr>
        <w:ind w:left="720" w:hanging="360"/>
      </w:pPr>
    </w:lvl>
    <w:lvl w:ilvl="1" w:tplc="E9EEF9F6">
      <w:start w:val="1"/>
      <w:numFmt w:val="decimal"/>
      <w:lvlText w:val="%2."/>
      <w:lvlJc w:val="left"/>
      <w:pPr>
        <w:ind w:left="720" w:hanging="360"/>
      </w:pPr>
    </w:lvl>
    <w:lvl w:ilvl="2" w:tplc="DE504898">
      <w:start w:val="1"/>
      <w:numFmt w:val="decimal"/>
      <w:lvlText w:val="%3."/>
      <w:lvlJc w:val="left"/>
      <w:pPr>
        <w:ind w:left="720" w:hanging="360"/>
      </w:pPr>
    </w:lvl>
    <w:lvl w:ilvl="3" w:tplc="41B2D46C">
      <w:start w:val="1"/>
      <w:numFmt w:val="decimal"/>
      <w:lvlText w:val="%4."/>
      <w:lvlJc w:val="left"/>
      <w:pPr>
        <w:ind w:left="720" w:hanging="360"/>
      </w:pPr>
    </w:lvl>
    <w:lvl w:ilvl="4" w:tplc="D43A5A40">
      <w:start w:val="1"/>
      <w:numFmt w:val="decimal"/>
      <w:lvlText w:val="%5."/>
      <w:lvlJc w:val="left"/>
      <w:pPr>
        <w:ind w:left="720" w:hanging="360"/>
      </w:pPr>
    </w:lvl>
    <w:lvl w:ilvl="5" w:tplc="E2C89948">
      <w:start w:val="1"/>
      <w:numFmt w:val="decimal"/>
      <w:lvlText w:val="%6."/>
      <w:lvlJc w:val="left"/>
      <w:pPr>
        <w:ind w:left="720" w:hanging="360"/>
      </w:pPr>
    </w:lvl>
    <w:lvl w:ilvl="6" w:tplc="E67E1EE0">
      <w:start w:val="1"/>
      <w:numFmt w:val="decimal"/>
      <w:lvlText w:val="%7."/>
      <w:lvlJc w:val="left"/>
      <w:pPr>
        <w:ind w:left="720" w:hanging="360"/>
      </w:pPr>
    </w:lvl>
    <w:lvl w:ilvl="7" w:tplc="D32E424A">
      <w:start w:val="1"/>
      <w:numFmt w:val="decimal"/>
      <w:lvlText w:val="%8."/>
      <w:lvlJc w:val="left"/>
      <w:pPr>
        <w:ind w:left="720" w:hanging="360"/>
      </w:pPr>
    </w:lvl>
    <w:lvl w:ilvl="8" w:tplc="99028334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43CC248A"/>
    <w:multiLevelType w:val="hybridMultilevel"/>
    <w:tmpl w:val="DEECC14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44AF3526"/>
    <w:multiLevelType w:val="hybridMultilevel"/>
    <w:tmpl w:val="D23E47C4"/>
    <w:lvl w:ilvl="0" w:tplc="0C7A15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D0F8C"/>
    <w:multiLevelType w:val="hybridMultilevel"/>
    <w:tmpl w:val="5C8E167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4C8E37ED"/>
    <w:multiLevelType w:val="hybridMultilevel"/>
    <w:tmpl w:val="A0AA2E0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3" w15:restartNumberingAfterBreak="0">
    <w:nsid w:val="53983128"/>
    <w:multiLevelType w:val="hybridMultilevel"/>
    <w:tmpl w:val="FA648766"/>
    <w:lvl w:ilvl="0" w:tplc="C40CBAD0">
      <w:start w:val="1"/>
      <w:numFmt w:val="decimal"/>
      <w:lvlText w:val="%1."/>
      <w:lvlJc w:val="left"/>
      <w:pPr>
        <w:ind w:left="720" w:hanging="360"/>
      </w:pPr>
    </w:lvl>
    <w:lvl w:ilvl="1" w:tplc="6784B938">
      <w:start w:val="1"/>
      <w:numFmt w:val="decimal"/>
      <w:lvlText w:val="%2."/>
      <w:lvlJc w:val="left"/>
      <w:pPr>
        <w:ind w:left="720" w:hanging="360"/>
      </w:pPr>
    </w:lvl>
    <w:lvl w:ilvl="2" w:tplc="3140DB88">
      <w:start w:val="1"/>
      <w:numFmt w:val="decimal"/>
      <w:lvlText w:val="%3."/>
      <w:lvlJc w:val="left"/>
      <w:pPr>
        <w:ind w:left="720" w:hanging="360"/>
      </w:pPr>
    </w:lvl>
    <w:lvl w:ilvl="3" w:tplc="92C4DE7A">
      <w:start w:val="1"/>
      <w:numFmt w:val="decimal"/>
      <w:lvlText w:val="%4."/>
      <w:lvlJc w:val="left"/>
      <w:pPr>
        <w:ind w:left="720" w:hanging="360"/>
      </w:pPr>
    </w:lvl>
    <w:lvl w:ilvl="4" w:tplc="B06A6D86">
      <w:start w:val="1"/>
      <w:numFmt w:val="decimal"/>
      <w:lvlText w:val="%5."/>
      <w:lvlJc w:val="left"/>
      <w:pPr>
        <w:ind w:left="720" w:hanging="360"/>
      </w:pPr>
    </w:lvl>
    <w:lvl w:ilvl="5" w:tplc="38C0A216">
      <w:start w:val="1"/>
      <w:numFmt w:val="decimal"/>
      <w:lvlText w:val="%6."/>
      <w:lvlJc w:val="left"/>
      <w:pPr>
        <w:ind w:left="720" w:hanging="360"/>
      </w:pPr>
    </w:lvl>
    <w:lvl w:ilvl="6" w:tplc="D3366CDC">
      <w:start w:val="1"/>
      <w:numFmt w:val="decimal"/>
      <w:lvlText w:val="%7."/>
      <w:lvlJc w:val="left"/>
      <w:pPr>
        <w:ind w:left="720" w:hanging="360"/>
      </w:pPr>
    </w:lvl>
    <w:lvl w:ilvl="7" w:tplc="B964B1F2">
      <w:start w:val="1"/>
      <w:numFmt w:val="decimal"/>
      <w:lvlText w:val="%8."/>
      <w:lvlJc w:val="left"/>
      <w:pPr>
        <w:ind w:left="720" w:hanging="360"/>
      </w:pPr>
    </w:lvl>
    <w:lvl w:ilvl="8" w:tplc="478636AA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54394C57"/>
    <w:multiLevelType w:val="hybridMultilevel"/>
    <w:tmpl w:val="BAF26870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563030F5"/>
    <w:multiLevelType w:val="hybridMultilevel"/>
    <w:tmpl w:val="A5EE3178"/>
    <w:lvl w:ilvl="0" w:tplc="04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B12F1E"/>
    <w:multiLevelType w:val="hybridMultilevel"/>
    <w:tmpl w:val="AEE63CC8"/>
    <w:lvl w:ilvl="0" w:tplc="2354CA3C">
      <w:start w:val="1"/>
      <w:numFmt w:val="decimal"/>
      <w:lvlText w:val="%1."/>
      <w:lvlJc w:val="left"/>
      <w:pPr>
        <w:ind w:left="720" w:hanging="360"/>
      </w:pPr>
    </w:lvl>
    <w:lvl w:ilvl="1" w:tplc="03A42D32">
      <w:start w:val="1"/>
      <w:numFmt w:val="decimal"/>
      <w:lvlText w:val="%2."/>
      <w:lvlJc w:val="left"/>
      <w:pPr>
        <w:ind w:left="720" w:hanging="360"/>
      </w:pPr>
    </w:lvl>
    <w:lvl w:ilvl="2" w:tplc="60868820">
      <w:start w:val="1"/>
      <w:numFmt w:val="decimal"/>
      <w:lvlText w:val="%3."/>
      <w:lvlJc w:val="left"/>
      <w:pPr>
        <w:ind w:left="720" w:hanging="360"/>
      </w:pPr>
    </w:lvl>
    <w:lvl w:ilvl="3" w:tplc="9D2E97E6">
      <w:start w:val="1"/>
      <w:numFmt w:val="decimal"/>
      <w:lvlText w:val="%4."/>
      <w:lvlJc w:val="left"/>
      <w:pPr>
        <w:ind w:left="720" w:hanging="360"/>
      </w:pPr>
    </w:lvl>
    <w:lvl w:ilvl="4" w:tplc="F984E6DC">
      <w:start w:val="1"/>
      <w:numFmt w:val="decimal"/>
      <w:lvlText w:val="%5."/>
      <w:lvlJc w:val="left"/>
      <w:pPr>
        <w:ind w:left="720" w:hanging="360"/>
      </w:pPr>
    </w:lvl>
    <w:lvl w:ilvl="5" w:tplc="0168458E">
      <w:start w:val="1"/>
      <w:numFmt w:val="decimal"/>
      <w:lvlText w:val="%6."/>
      <w:lvlJc w:val="left"/>
      <w:pPr>
        <w:ind w:left="720" w:hanging="360"/>
      </w:pPr>
    </w:lvl>
    <w:lvl w:ilvl="6" w:tplc="C0D647AA">
      <w:start w:val="1"/>
      <w:numFmt w:val="decimal"/>
      <w:lvlText w:val="%7."/>
      <w:lvlJc w:val="left"/>
      <w:pPr>
        <w:ind w:left="720" w:hanging="360"/>
      </w:pPr>
    </w:lvl>
    <w:lvl w:ilvl="7" w:tplc="9C167C84">
      <w:start w:val="1"/>
      <w:numFmt w:val="decimal"/>
      <w:lvlText w:val="%8."/>
      <w:lvlJc w:val="left"/>
      <w:pPr>
        <w:ind w:left="720" w:hanging="360"/>
      </w:pPr>
    </w:lvl>
    <w:lvl w:ilvl="8" w:tplc="48A07802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5A4F4935"/>
    <w:multiLevelType w:val="hybridMultilevel"/>
    <w:tmpl w:val="532E5AD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872B6C"/>
    <w:multiLevelType w:val="hybridMultilevel"/>
    <w:tmpl w:val="FD36BA0A"/>
    <w:lvl w:ilvl="0" w:tplc="9D904A80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1" w15:restartNumberingAfterBreak="0">
    <w:nsid w:val="64920070"/>
    <w:multiLevelType w:val="hybridMultilevel"/>
    <w:tmpl w:val="DE2610F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68316CEA"/>
    <w:multiLevelType w:val="hybridMultilevel"/>
    <w:tmpl w:val="3670E60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6AEC2617"/>
    <w:multiLevelType w:val="hybridMultilevel"/>
    <w:tmpl w:val="E2E4D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30697"/>
    <w:multiLevelType w:val="hybridMultilevel"/>
    <w:tmpl w:val="6FAA4E7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5" w15:restartNumberingAfterBreak="0">
    <w:nsid w:val="757C67EC"/>
    <w:multiLevelType w:val="hybridMultilevel"/>
    <w:tmpl w:val="FF0E6A06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6" w15:restartNumberingAfterBreak="0">
    <w:nsid w:val="771A6492"/>
    <w:multiLevelType w:val="hybridMultilevel"/>
    <w:tmpl w:val="1DEAE88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7F4A"/>
    <w:multiLevelType w:val="hybridMultilevel"/>
    <w:tmpl w:val="F8881D7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AED2877"/>
    <w:multiLevelType w:val="hybridMultilevel"/>
    <w:tmpl w:val="24D2D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A1C5B"/>
    <w:multiLevelType w:val="hybridMultilevel"/>
    <w:tmpl w:val="109227A8"/>
    <w:lvl w:ilvl="0" w:tplc="0C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0" w15:restartNumberingAfterBreak="0">
    <w:nsid w:val="7C202F43"/>
    <w:multiLevelType w:val="hybridMultilevel"/>
    <w:tmpl w:val="8F645DF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1" w15:restartNumberingAfterBreak="0">
    <w:nsid w:val="7D126992"/>
    <w:multiLevelType w:val="hybridMultilevel"/>
    <w:tmpl w:val="B0787B3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2" w15:restartNumberingAfterBreak="0">
    <w:nsid w:val="7D5618AF"/>
    <w:multiLevelType w:val="hybridMultilevel"/>
    <w:tmpl w:val="56DCCB5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3" w15:restartNumberingAfterBreak="0">
    <w:nsid w:val="7E833F48"/>
    <w:multiLevelType w:val="hybridMultilevel"/>
    <w:tmpl w:val="D11A5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56E10"/>
    <w:multiLevelType w:val="hybridMultilevel"/>
    <w:tmpl w:val="471A0040"/>
    <w:lvl w:ilvl="0" w:tplc="0C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 w16cid:durableId="2008944493">
    <w:abstractNumId w:val="30"/>
  </w:num>
  <w:num w:numId="2" w16cid:durableId="1561866017">
    <w:abstractNumId w:val="26"/>
  </w:num>
  <w:num w:numId="3" w16cid:durableId="1949310372">
    <w:abstractNumId w:val="17"/>
  </w:num>
  <w:num w:numId="4" w16cid:durableId="1757823191">
    <w:abstractNumId w:val="10"/>
  </w:num>
  <w:num w:numId="5" w16cid:durableId="463810729">
    <w:abstractNumId w:val="29"/>
  </w:num>
  <w:num w:numId="6" w16cid:durableId="2086300373">
    <w:abstractNumId w:val="0"/>
  </w:num>
  <w:num w:numId="7" w16cid:durableId="1841698234">
    <w:abstractNumId w:val="1"/>
  </w:num>
  <w:num w:numId="8" w16cid:durableId="1510019028">
    <w:abstractNumId w:val="2"/>
  </w:num>
  <w:num w:numId="9" w16cid:durableId="2131509755">
    <w:abstractNumId w:val="3"/>
  </w:num>
  <w:num w:numId="10" w16cid:durableId="1491091719">
    <w:abstractNumId w:val="7"/>
  </w:num>
  <w:num w:numId="11" w16cid:durableId="102265273">
    <w:abstractNumId w:val="35"/>
  </w:num>
  <w:num w:numId="12" w16cid:durableId="1981616575">
    <w:abstractNumId w:val="14"/>
  </w:num>
  <w:num w:numId="13" w16cid:durableId="206380382">
    <w:abstractNumId w:val="32"/>
  </w:num>
  <w:num w:numId="14" w16cid:durableId="1433429383">
    <w:abstractNumId w:val="8"/>
  </w:num>
  <w:num w:numId="15" w16cid:durableId="1063602871">
    <w:abstractNumId w:val="31"/>
  </w:num>
  <w:num w:numId="16" w16cid:durableId="957372793">
    <w:abstractNumId w:val="4"/>
  </w:num>
  <w:num w:numId="17" w16cid:durableId="703755404">
    <w:abstractNumId w:val="6"/>
  </w:num>
  <w:num w:numId="18" w16cid:durableId="1174882236">
    <w:abstractNumId w:val="33"/>
  </w:num>
  <w:num w:numId="19" w16cid:durableId="1862550047">
    <w:abstractNumId w:val="28"/>
  </w:num>
  <w:num w:numId="20" w16cid:durableId="1012798169">
    <w:abstractNumId w:val="42"/>
  </w:num>
  <w:num w:numId="21" w16cid:durableId="1598949473">
    <w:abstractNumId w:val="37"/>
  </w:num>
  <w:num w:numId="22" w16cid:durableId="1073895164">
    <w:abstractNumId w:val="40"/>
  </w:num>
  <w:num w:numId="23" w16cid:durableId="1340808645">
    <w:abstractNumId w:val="22"/>
  </w:num>
  <w:num w:numId="24" w16cid:durableId="329597642">
    <w:abstractNumId w:val="41"/>
  </w:num>
  <w:num w:numId="25" w16cid:durableId="2138713896">
    <w:abstractNumId w:val="19"/>
  </w:num>
  <w:num w:numId="26" w16cid:durableId="1672373273">
    <w:abstractNumId w:val="34"/>
  </w:num>
  <w:num w:numId="27" w16cid:durableId="1608460681">
    <w:abstractNumId w:val="15"/>
  </w:num>
  <w:num w:numId="28" w16cid:durableId="1444418484">
    <w:abstractNumId w:val="12"/>
  </w:num>
  <w:num w:numId="29" w16cid:durableId="1653096773">
    <w:abstractNumId w:val="21"/>
  </w:num>
  <w:num w:numId="30" w16cid:durableId="1569459680">
    <w:abstractNumId w:val="5"/>
  </w:num>
  <w:num w:numId="31" w16cid:durableId="975331395">
    <w:abstractNumId w:val="25"/>
  </w:num>
  <w:num w:numId="32" w16cid:durableId="2017345043">
    <w:abstractNumId w:val="16"/>
  </w:num>
  <w:num w:numId="33" w16cid:durableId="1839809298">
    <w:abstractNumId w:val="44"/>
  </w:num>
  <w:num w:numId="34" w16cid:durableId="2103839220">
    <w:abstractNumId w:val="39"/>
  </w:num>
  <w:num w:numId="35" w16cid:durableId="584581772">
    <w:abstractNumId w:val="24"/>
  </w:num>
  <w:num w:numId="36" w16cid:durableId="910777623">
    <w:abstractNumId w:val="43"/>
  </w:num>
  <w:num w:numId="37" w16cid:durableId="802894487">
    <w:abstractNumId w:val="38"/>
  </w:num>
  <w:num w:numId="38" w16cid:durableId="1991594216">
    <w:abstractNumId w:val="36"/>
  </w:num>
  <w:num w:numId="39" w16cid:durableId="1067873923">
    <w:abstractNumId w:val="20"/>
  </w:num>
  <w:num w:numId="40" w16cid:durableId="1236352419">
    <w:abstractNumId w:val="11"/>
  </w:num>
  <w:num w:numId="41" w16cid:durableId="1200825420">
    <w:abstractNumId w:val="23"/>
  </w:num>
  <w:num w:numId="42" w16cid:durableId="2013675654">
    <w:abstractNumId w:val="13"/>
  </w:num>
  <w:num w:numId="43" w16cid:durableId="783423714">
    <w:abstractNumId w:val="9"/>
  </w:num>
  <w:num w:numId="44" w16cid:durableId="1739941256">
    <w:abstractNumId w:val="18"/>
  </w:num>
  <w:num w:numId="45" w16cid:durableId="7247156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attachedTemplate r:id="rId1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F7"/>
    <w:rsid w:val="000000E9"/>
    <w:rsid w:val="00003885"/>
    <w:rsid w:val="00003AD0"/>
    <w:rsid w:val="00004D78"/>
    <w:rsid w:val="00007F73"/>
    <w:rsid w:val="00010CD5"/>
    <w:rsid w:val="00017B93"/>
    <w:rsid w:val="0002603E"/>
    <w:rsid w:val="0003270F"/>
    <w:rsid w:val="0003282B"/>
    <w:rsid w:val="00042A36"/>
    <w:rsid w:val="00046A47"/>
    <w:rsid w:val="00046EDB"/>
    <w:rsid w:val="0005135F"/>
    <w:rsid w:val="000530E7"/>
    <w:rsid w:val="0005780E"/>
    <w:rsid w:val="00062E52"/>
    <w:rsid w:val="00065CC6"/>
    <w:rsid w:val="00073282"/>
    <w:rsid w:val="000777F8"/>
    <w:rsid w:val="00090162"/>
    <w:rsid w:val="000962A5"/>
    <w:rsid w:val="000A1F83"/>
    <w:rsid w:val="000A2697"/>
    <w:rsid w:val="000A71F7"/>
    <w:rsid w:val="000C08B1"/>
    <w:rsid w:val="000C5821"/>
    <w:rsid w:val="000E20B0"/>
    <w:rsid w:val="000E3A1F"/>
    <w:rsid w:val="000E7F91"/>
    <w:rsid w:val="000F09E4"/>
    <w:rsid w:val="000F16FD"/>
    <w:rsid w:val="000F323B"/>
    <w:rsid w:val="00101324"/>
    <w:rsid w:val="00102056"/>
    <w:rsid w:val="0011774A"/>
    <w:rsid w:val="001215D1"/>
    <w:rsid w:val="00123AE7"/>
    <w:rsid w:val="0012542F"/>
    <w:rsid w:val="00130B08"/>
    <w:rsid w:val="001318BA"/>
    <w:rsid w:val="0013343B"/>
    <w:rsid w:val="0015274C"/>
    <w:rsid w:val="00177AB8"/>
    <w:rsid w:val="00193CF5"/>
    <w:rsid w:val="00195FA3"/>
    <w:rsid w:val="001B33CF"/>
    <w:rsid w:val="001C2F2B"/>
    <w:rsid w:val="001C4557"/>
    <w:rsid w:val="001D3944"/>
    <w:rsid w:val="001D5814"/>
    <w:rsid w:val="001E0428"/>
    <w:rsid w:val="001E1518"/>
    <w:rsid w:val="001E4569"/>
    <w:rsid w:val="001E7DDE"/>
    <w:rsid w:val="001F2710"/>
    <w:rsid w:val="001F3996"/>
    <w:rsid w:val="001F4026"/>
    <w:rsid w:val="00202AAA"/>
    <w:rsid w:val="002061C5"/>
    <w:rsid w:val="0021489B"/>
    <w:rsid w:val="002153FF"/>
    <w:rsid w:val="00217D33"/>
    <w:rsid w:val="002220F5"/>
    <w:rsid w:val="00226A22"/>
    <w:rsid w:val="002279BA"/>
    <w:rsid w:val="002319EB"/>
    <w:rsid w:val="002329F3"/>
    <w:rsid w:val="00232DD7"/>
    <w:rsid w:val="00234683"/>
    <w:rsid w:val="00236281"/>
    <w:rsid w:val="002376F7"/>
    <w:rsid w:val="002377AE"/>
    <w:rsid w:val="00240ED6"/>
    <w:rsid w:val="00243F0D"/>
    <w:rsid w:val="00251015"/>
    <w:rsid w:val="00251238"/>
    <w:rsid w:val="00252392"/>
    <w:rsid w:val="00260767"/>
    <w:rsid w:val="00262DE9"/>
    <w:rsid w:val="002647BB"/>
    <w:rsid w:val="00266AFB"/>
    <w:rsid w:val="002754C1"/>
    <w:rsid w:val="002841C8"/>
    <w:rsid w:val="0028516B"/>
    <w:rsid w:val="002919E6"/>
    <w:rsid w:val="00293143"/>
    <w:rsid w:val="00293664"/>
    <w:rsid w:val="00296A5C"/>
    <w:rsid w:val="002A2777"/>
    <w:rsid w:val="002B1A79"/>
    <w:rsid w:val="002C6F90"/>
    <w:rsid w:val="002E4FB5"/>
    <w:rsid w:val="0030247C"/>
    <w:rsid w:val="00302FB8"/>
    <w:rsid w:val="0030358C"/>
    <w:rsid w:val="00304EA1"/>
    <w:rsid w:val="0031393E"/>
    <w:rsid w:val="003147D3"/>
    <w:rsid w:val="00314D81"/>
    <w:rsid w:val="00315586"/>
    <w:rsid w:val="003172DB"/>
    <w:rsid w:val="00320F5E"/>
    <w:rsid w:val="00322FC6"/>
    <w:rsid w:val="00324D64"/>
    <w:rsid w:val="00335A54"/>
    <w:rsid w:val="00336AC9"/>
    <w:rsid w:val="00346F40"/>
    <w:rsid w:val="0035293F"/>
    <w:rsid w:val="003548E2"/>
    <w:rsid w:val="00360A68"/>
    <w:rsid w:val="003620AB"/>
    <w:rsid w:val="003671BB"/>
    <w:rsid w:val="00371D77"/>
    <w:rsid w:val="003755E7"/>
    <w:rsid w:val="00390733"/>
    <w:rsid w:val="00390E75"/>
    <w:rsid w:val="00391986"/>
    <w:rsid w:val="003951E5"/>
    <w:rsid w:val="003A00B4"/>
    <w:rsid w:val="003A7F52"/>
    <w:rsid w:val="003B3C10"/>
    <w:rsid w:val="003B56D3"/>
    <w:rsid w:val="003B6D30"/>
    <w:rsid w:val="003B75AB"/>
    <w:rsid w:val="003C1851"/>
    <w:rsid w:val="003C2805"/>
    <w:rsid w:val="003C3E16"/>
    <w:rsid w:val="003D3E00"/>
    <w:rsid w:val="003D4470"/>
    <w:rsid w:val="003D791B"/>
    <w:rsid w:val="003E17D2"/>
    <w:rsid w:val="003F3CB8"/>
    <w:rsid w:val="003F4455"/>
    <w:rsid w:val="003F7C6F"/>
    <w:rsid w:val="003F7DB6"/>
    <w:rsid w:val="004027CC"/>
    <w:rsid w:val="00407393"/>
    <w:rsid w:val="00407728"/>
    <w:rsid w:val="00411D3F"/>
    <w:rsid w:val="00411DB0"/>
    <w:rsid w:val="004142B9"/>
    <w:rsid w:val="004150A1"/>
    <w:rsid w:val="004175D7"/>
    <w:rsid w:val="00417AA3"/>
    <w:rsid w:val="00440B32"/>
    <w:rsid w:val="00443B5B"/>
    <w:rsid w:val="0044560E"/>
    <w:rsid w:val="00447636"/>
    <w:rsid w:val="00451232"/>
    <w:rsid w:val="00452019"/>
    <w:rsid w:val="0046078D"/>
    <w:rsid w:val="004616E3"/>
    <w:rsid w:val="004632E0"/>
    <w:rsid w:val="0046770F"/>
    <w:rsid w:val="004760E6"/>
    <w:rsid w:val="00481ADE"/>
    <w:rsid w:val="0049312D"/>
    <w:rsid w:val="004A2ED8"/>
    <w:rsid w:val="004B61BA"/>
    <w:rsid w:val="004D1C90"/>
    <w:rsid w:val="004E41DA"/>
    <w:rsid w:val="004E4D81"/>
    <w:rsid w:val="004F24C0"/>
    <w:rsid w:val="004F5BDA"/>
    <w:rsid w:val="00500A0A"/>
    <w:rsid w:val="0050192A"/>
    <w:rsid w:val="00504B3B"/>
    <w:rsid w:val="00506B4A"/>
    <w:rsid w:val="0051631E"/>
    <w:rsid w:val="0052245C"/>
    <w:rsid w:val="00523734"/>
    <w:rsid w:val="00535D5E"/>
    <w:rsid w:val="005368F5"/>
    <w:rsid w:val="00536BB0"/>
    <w:rsid w:val="00537A1F"/>
    <w:rsid w:val="00547B93"/>
    <w:rsid w:val="005532ED"/>
    <w:rsid w:val="00561B29"/>
    <w:rsid w:val="00566029"/>
    <w:rsid w:val="00570692"/>
    <w:rsid w:val="0057649C"/>
    <w:rsid w:val="0057730C"/>
    <w:rsid w:val="00591D49"/>
    <w:rsid w:val="00592311"/>
    <w:rsid w:val="005923CB"/>
    <w:rsid w:val="00592FFD"/>
    <w:rsid w:val="00595CF9"/>
    <w:rsid w:val="00596B77"/>
    <w:rsid w:val="005B391B"/>
    <w:rsid w:val="005B4913"/>
    <w:rsid w:val="005C1131"/>
    <w:rsid w:val="005C2A38"/>
    <w:rsid w:val="005D1AD4"/>
    <w:rsid w:val="005D3D78"/>
    <w:rsid w:val="005E2EF0"/>
    <w:rsid w:val="005F433D"/>
    <w:rsid w:val="0060385C"/>
    <w:rsid w:val="006156E0"/>
    <w:rsid w:val="00615A14"/>
    <w:rsid w:val="00625E61"/>
    <w:rsid w:val="00625FD9"/>
    <w:rsid w:val="006464DB"/>
    <w:rsid w:val="006479D6"/>
    <w:rsid w:val="00651088"/>
    <w:rsid w:val="00655380"/>
    <w:rsid w:val="00665D72"/>
    <w:rsid w:val="00681EE3"/>
    <w:rsid w:val="0068471E"/>
    <w:rsid w:val="00684F98"/>
    <w:rsid w:val="006929E7"/>
    <w:rsid w:val="00693FFD"/>
    <w:rsid w:val="006942CB"/>
    <w:rsid w:val="00695C7E"/>
    <w:rsid w:val="00696E38"/>
    <w:rsid w:val="006A6156"/>
    <w:rsid w:val="006B5333"/>
    <w:rsid w:val="006C3C10"/>
    <w:rsid w:val="006C6D95"/>
    <w:rsid w:val="006D2159"/>
    <w:rsid w:val="006D735D"/>
    <w:rsid w:val="006E15A8"/>
    <w:rsid w:val="006E39F3"/>
    <w:rsid w:val="006E68FF"/>
    <w:rsid w:val="006F2E2C"/>
    <w:rsid w:val="006F44EB"/>
    <w:rsid w:val="006F787C"/>
    <w:rsid w:val="00701F88"/>
    <w:rsid w:val="00702636"/>
    <w:rsid w:val="007050C9"/>
    <w:rsid w:val="0070701C"/>
    <w:rsid w:val="007118AC"/>
    <w:rsid w:val="00724507"/>
    <w:rsid w:val="00741810"/>
    <w:rsid w:val="00762653"/>
    <w:rsid w:val="0077058B"/>
    <w:rsid w:val="007731DA"/>
    <w:rsid w:val="00773E6C"/>
    <w:rsid w:val="00775BD4"/>
    <w:rsid w:val="00775FBD"/>
    <w:rsid w:val="007803AC"/>
    <w:rsid w:val="007803EB"/>
    <w:rsid w:val="00781FB1"/>
    <w:rsid w:val="007868D0"/>
    <w:rsid w:val="007904EF"/>
    <w:rsid w:val="007A03C2"/>
    <w:rsid w:val="007A0E6B"/>
    <w:rsid w:val="007A2040"/>
    <w:rsid w:val="007A5CA4"/>
    <w:rsid w:val="007A7323"/>
    <w:rsid w:val="007A7846"/>
    <w:rsid w:val="007B1480"/>
    <w:rsid w:val="007C6253"/>
    <w:rsid w:val="007D5E0B"/>
    <w:rsid w:val="007E0FF6"/>
    <w:rsid w:val="007F1C87"/>
    <w:rsid w:val="007F283C"/>
    <w:rsid w:val="007F71E6"/>
    <w:rsid w:val="008012D2"/>
    <w:rsid w:val="00802093"/>
    <w:rsid w:val="00807CCA"/>
    <w:rsid w:val="008115B8"/>
    <w:rsid w:val="00813C37"/>
    <w:rsid w:val="00814102"/>
    <w:rsid w:val="008154B5"/>
    <w:rsid w:val="008202A2"/>
    <w:rsid w:val="00821AC3"/>
    <w:rsid w:val="00821E8A"/>
    <w:rsid w:val="00823962"/>
    <w:rsid w:val="00825595"/>
    <w:rsid w:val="00830043"/>
    <w:rsid w:val="00837777"/>
    <w:rsid w:val="0084207B"/>
    <w:rsid w:val="00852719"/>
    <w:rsid w:val="008549D0"/>
    <w:rsid w:val="00857A68"/>
    <w:rsid w:val="00860115"/>
    <w:rsid w:val="00865224"/>
    <w:rsid w:val="00866238"/>
    <w:rsid w:val="00872323"/>
    <w:rsid w:val="008731E0"/>
    <w:rsid w:val="00873BE4"/>
    <w:rsid w:val="008775E7"/>
    <w:rsid w:val="00877ACB"/>
    <w:rsid w:val="00882189"/>
    <w:rsid w:val="00884D19"/>
    <w:rsid w:val="0088710F"/>
    <w:rsid w:val="0088783C"/>
    <w:rsid w:val="00891348"/>
    <w:rsid w:val="00891AC2"/>
    <w:rsid w:val="00894B67"/>
    <w:rsid w:val="0089B032"/>
    <w:rsid w:val="008A08D0"/>
    <w:rsid w:val="008A179A"/>
    <w:rsid w:val="008A444F"/>
    <w:rsid w:val="008A5315"/>
    <w:rsid w:val="008B1B9B"/>
    <w:rsid w:val="008E210E"/>
    <w:rsid w:val="008E68BC"/>
    <w:rsid w:val="00917A65"/>
    <w:rsid w:val="00921E3B"/>
    <w:rsid w:val="00922175"/>
    <w:rsid w:val="00925046"/>
    <w:rsid w:val="00931679"/>
    <w:rsid w:val="00932D67"/>
    <w:rsid w:val="009370BC"/>
    <w:rsid w:val="009379E8"/>
    <w:rsid w:val="0094230B"/>
    <w:rsid w:val="00942610"/>
    <w:rsid w:val="0094503F"/>
    <w:rsid w:val="009527D4"/>
    <w:rsid w:val="00955C3E"/>
    <w:rsid w:val="009566FD"/>
    <w:rsid w:val="009575F2"/>
    <w:rsid w:val="00970580"/>
    <w:rsid w:val="00983362"/>
    <w:rsid w:val="0098739B"/>
    <w:rsid w:val="009969B1"/>
    <w:rsid w:val="009A6103"/>
    <w:rsid w:val="009B1164"/>
    <w:rsid w:val="009B2895"/>
    <w:rsid w:val="009B61E5"/>
    <w:rsid w:val="009B712F"/>
    <w:rsid w:val="009C535E"/>
    <w:rsid w:val="009D0716"/>
    <w:rsid w:val="009D1E89"/>
    <w:rsid w:val="009D23C4"/>
    <w:rsid w:val="009E4246"/>
    <w:rsid w:val="009F36EB"/>
    <w:rsid w:val="00A0434D"/>
    <w:rsid w:val="00A051C7"/>
    <w:rsid w:val="00A17661"/>
    <w:rsid w:val="00A22C82"/>
    <w:rsid w:val="00A24B2D"/>
    <w:rsid w:val="00A2589E"/>
    <w:rsid w:val="00A32024"/>
    <w:rsid w:val="00A33DB8"/>
    <w:rsid w:val="00A35B09"/>
    <w:rsid w:val="00A406DB"/>
    <w:rsid w:val="00A40966"/>
    <w:rsid w:val="00A43027"/>
    <w:rsid w:val="00A43754"/>
    <w:rsid w:val="00A44C68"/>
    <w:rsid w:val="00A54185"/>
    <w:rsid w:val="00A67D72"/>
    <w:rsid w:val="00A70FB8"/>
    <w:rsid w:val="00A736E9"/>
    <w:rsid w:val="00A7427A"/>
    <w:rsid w:val="00A87846"/>
    <w:rsid w:val="00A87BB3"/>
    <w:rsid w:val="00A921E0"/>
    <w:rsid w:val="00A922F4"/>
    <w:rsid w:val="00A96DB0"/>
    <w:rsid w:val="00A9799D"/>
    <w:rsid w:val="00AA1CE8"/>
    <w:rsid w:val="00AA2678"/>
    <w:rsid w:val="00AA5020"/>
    <w:rsid w:val="00AA7A01"/>
    <w:rsid w:val="00AB1140"/>
    <w:rsid w:val="00AC0999"/>
    <w:rsid w:val="00AD2F7B"/>
    <w:rsid w:val="00AD2FAF"/>
    <w:rsid w:val="00AD4466"/>
    <w:rsid w:val="00AE5526"/>
    <w:rsid w:val="00AF051B"/>
    <w:rsid w:val="00AF2A57"/>
    <w:rsid w:val="00AF78C4"/>
    <w:rsid w:val="00AF7DAD"/>
    <w:rsid w:val="00B01578"/>
    <w:rsid w:val="00B02FD2"/>
    <w:rsid w:val="00B0338B"/>
    <w:rsid w:val="00B03A7A"/>
    <w:rsid w:val="00B0494A"/>
    <w:rsid w:val="00B06DE9"/>
    <w:rsid w:val="00B0738F"/>
    <w:rsid w:val="00B21214"/>
    <w:rsid w:val="00B24708"/>
    <w:rsid w:val="00B2589C"/>
    <w:rsid w:val="00B26601"/>
    <w:rsid w:val="00B3466A"/>
    <w:rsid w:val="00B373C6"/>
    <w:rsid w:val="00B41951"/>
    <w:rsid w:val="00B425DE"/>
    <w:rsid w:val="00B5221B"/>
    <w:rsid w:val="00B53229"/>
    <w:rsid w:val="00B53AC9"/>
    <w:rsid w:val="00B56395"/>
    <w:rsid w:val="00B62480"/>
    <w:rsid w:val="00B66EE6"/>
    <w:rsid w:val="00B7388B"/>
    <w:rsid w:val="00B80E34"/>
    <w:rsid w:val="00B81B70"/>
    <w:rsid w:val="00BA51A4"/>
    <w:rsid w:val="00BA536D"/>
    <w:rsid w:val="00BA6D5C"/>
    <w:rsid w:val="00BB6C27"/>
    <w:rsid w:val="00BC111E"/>
    <w:rsid w:val="00BC29C4"/>
    <w:rsid w:val="00BC7F1A"/>
    <w:rsid w:val="00BD0497"/>
    <w:rsid w:val="00BD0724"/>
    <w:rsid w:val="00BD2B91"/>
    <w:rsid w:val="00BD32C6"/>
    <w:rsid w:val="00BE25CD"/>
    <w:rsid w:val="00BE3A6F"/>
    <w:rsid w:val="00BE5521"/>
    <w:rsid w:val="00BE7337"/>
    <w:rsid w:val="00BF6D52"/>
    <w:rsid w:val="00BF7602"/>
    <w:rsid w:val="00C00A15"/>
    <w:rsid w:val="00C03CAD"/>
    <w:rsid w:val="00C177CC"/>
    <w:rsid w:val="00C22307"/>
    <w:rsid w:val="00C266BA"/>
    <w:rsid w:val="00C30A83"/>
    <w:rsid w:val="00C365B3"/>
    <w:rsid w:val="00C3681F"/>
    <w:rsid w:val="00C416C2"/>
    <w:rsid w:val="00C42B06"/>
    <w:rsid w:val="00C4306C"/>
    <w:rsid w:val="00C5232A"/>
    <w:rsid w:val="00C53263"/>
    <w:rsid w:val="00C66640"/>
    <w:rsid w:val="00C75F1D"/>
    <w:rsid w:val="00C819BE"/>
    <w:rsid w:val="00C839EC"/>
    <w:rsid w:val="00C86490"/>
    <w:rsid w:val="00C93CDE"/>
    <w:rsid w:val="00C93CED"/>
    <w:rsid w:val="00C9438D"/>
    <w:rsid w:val="00CA6234"/>
    <w:rsid w:val="00CA6585"/>
    <w:rsid w:val="00CB68E8"/>
    <w:rsid w:val="00CC22D8"/>
    <w:rsid w:val="00CC3A2B"/>
    <w:rsid w:val="00CC5F2E"/>
    <w:rsid w:val="00CC6B20"/>
    <w:rsid w:val="00CC7FAA"/>
    <w:rsid w:val="00CD18EF"/>
    <w:rsid w:val="00CE0A97"/>
    <w:rsid w:val="00CE58EC"/>
    <w:rsid w:val="00CF5717"/>
    <w:rsid w:val="00CF758E"/>
    <w:rsid w:val="00D00600"/>
    <w:rsid w:val="00D0318E"/>
    <w:rsid w:val="00D04F01"/>
    <w:rsid w:val="00D06414"/>
    <w:rsid w:val="00D101EB"/>
    <w:rsid w:val="00D11F88"/>
    <w:rsid w:val="00D14460"/>
    <w:rsid w:val="00D24CFE"/>
    <w:rsid w:val="00D3245F"/>
    <w:rsid w:val="00D338E4"/>
    <w:rsid w:val="00D37ADE"/>
    <w:rsid w:val="00D46D8E"/>
    <w:rsid w:val="00D471B1"/>
    <w:rsid w:val="00D51947"/>
    <w:rsid w:val="00D532F0"/>
    <w:rsid w:val="00D57B30"/>
    <w:rsid w:val="00D6192C"/>
    <w:rsid w:val="00D66E71"/>
    <w:rsid w:val="00D71E51"/>
    <w:rsid w:val="00D73CC5"/>
    <w:rsid w:val="00D77413"/>
    <w:rsid w:val="00D82759"/>
    <w:rsid w:val="00D83EB1"/>
    <w:rsid w:val="00D85F1B"/>
    <w:rsid w:val="00D86DE4"/>
    <w:rsid w:val="00D87375"/>
    <w:rsid w:val="00D873A6"/>
    <w:rsid w:val="00D8780E"/>
    <w:rsid w:val="00D8AB0C"/>
    <w:rsid w:val="00D9062D"/>
    <w:rsid w:val="00DA29FA"/>
    <w:rsid w:val="00DA78B1"/>
    <w:rsid w:val="00DB0367"/>
    <w:rsid w:val="00DB2E21"/>
    <w:rsid w:val="00DC16DF"/>
    <w:rsid w:val="00DD4250"/>
    <w:rsid w:val="00DD514B"/>
    <w:rsid w:val="00DD6D0A"/>
    <w:rsid w:val="00DE3CA6"/>
    <w:rsid w:val="00DE51DB"/>
    <w:rsid w:val="00DE63A4"/>
    <w:rsid w:val="00DF1F63"/>
    <w:rsid w:val="00E028D5"/>
    <w:rsid w:val="00E06A82"/>
    <w:rsid w:val="00E116E2"/>
    <w:rsid w:val="00E127DE"/>
    <w:rsid w:val="00E15F97"/>
    <w:rsid w:val="00E20FAE"/>
    <w:rsid w:val="00E23F1D"/>
    <w:rsid w:val="00E30E05"/>
    <w:rsid w:val="00E33D9B"/>
    <w:rsid w:val="00E34413"/>
    <w:rsid w:val="00E36361"/>
    <w:rsid w:val="00E371EB"/>
    <w:rsid w:val="00E3755A"/>
    <w:rsid w:val="00E41DD8"/>
    <w:rsid w:val="00E46B01"/>
    <w:rsid w:val="00E478C8"/>
    <w:rsid w:val="00E55AE9"/>
    <w:rsid w:val="00E64D64"/>
    <w:rsid w:val="00E66045"/>
    <w:rsid w:val="00E829C3"/>
    <w:rsid w:val="00E86FF9"/>
    <w:rsid w:val="00E929B2"/>
    <w:rsid w:val="00E95B99"/>
    <w:rsid w:val="00EA6B32"/>
    <w:rsid w:val="00EB0C84"/>
    <w:rsid w:val="00EB1BA6"/>
    <w:rsid w:val="00EB48AA"/>
    <w:rsid w:val="00EC368D"/>
    <w:rsid w:val="00EC3E4C"/>
    <w:rsid w:val="00EC4FF7"/>
    <w:rsid w:val="00EE376D"/>
    <w:rsid w:val="00EF5107"/>
    <w:rsid w:val="00EF583E"/>
    <w:rsid w:val="00F03198"/>
    <w:rsid w:val="00F07748"/>
    <w:rsid w:val="00F143F5"/>
    <w:rsid w:val="00F230F1"/>
    <w:rsid w:val="00F264BF"/>
    <w:rsid w:val="00F26E92"/>
    <w:rsid w:val="00F32E69"/>
    <w:rsid w:val="00F342A1"/>
    <w:rsid w:val="00F40D53"/>
    <w:rsid w:val="00F442C6"/>
    <w:rsid w:val="00F4525C"/>
    <w:rsid w:val="00F50D86"/>
    <w:rsid w:val="00F54ED7"/>
    <w:rsid w:val="00F56B39"/>
    <w:rsid w:val="00F61DB7"/>
    <w:rsid w:val="00F652AD"/>
    <w:rsid w:val="00F70799"/>
    <w:rsid w:val="00F74269"/>
    <w:rsid w:val="00F771A8"/>
    <w:rsid w:val="00F82A62"/>
    <w:rsid w:val="00F86524"/>
    <w:rsid w:val="00F92545"/>
    <w:rsid w:val="00F93DAD"/>
    <w:rsid w:val="00F94EA9"/>
    <w:rsid w:val="00F96770"/>
    <w:rsid w:val="00FB32F4"/>
    <w:rsid w:val="00FB6A35"/>
    <w:rsid w:val="00FB76A2"/>
    <w:rsid w:val="00FC3E61"/>
    <w:rsid w:val="00FD69F9"/>
    <w:rsid w:val="00FD7680"/>
    <w:rsid w:val="00FD7CE1"/>
    <w:rsid w:val="00FE1C7B"/>
    <w:rsid w:val="00FE346C"/>
    <w:rsid w:val="00FE391F"/>
    <w:rsid w:val="00FE3F0B"/>
    <w:rsid w:val="00FE4609"/>
    <w:rsid w:val="00FE5C95"/>
    <w:rsid w:val="00FF56A4"/>
    <w:rsid w:val="0133CE5A"/>
    <w:rsid w:val="016C152C"/>
    <w:rsid w:val="01C24939"/>
    <w:rsid w:val="0279B778"/>
    <w:rsid w:val="03BEEDD8"/>
    <w:rsid w:val="067A1A7D"/>
    <w:rsid w:val="0735E84B"/>
    <w:rsid w:val="07A37C1D"/>
    <w:rsid w:val="07FB2FCC"/>
    <w:rsid w:val="08D9924D"/>
    <w:rsid w:val="09CF81D8"/>
    <w:rsid w:val="0BA0F045"/>
    <w:rsid w:val="0D27226D"/>
    <w:rsid w:val="0D353B11"/>
    <w:rsid w:val="0DC02B4E"/>
    <w:rsid w:val="0DF279E1"/>
    <w:rsid w:val="0F285F60"/>
    <w:rsid w:val="10952792"/>
    <w:rsid w:val="12E22EA5"/>
    <w:rsid w:val="14262DE2"/>
    <w:rsid w:val="165CAE6A"/>
    <w:rsid w:val="184A4F94"/>
    <w:rsid w:val="184E84BA"/>
    <w:rsid w:val="1899D913"/>
    <w:rsid w:val="1AF9E3D0"/>
    <w:rsid w:val="1B778706"/>
    <w:rsid w:val="1C0A2056"/>
    <w:rsid w:val="1C625E55"/>
    <w:rsid w:val="1C7FBD46"/>
    <w:rsid w:val="1DD7F651"/>
    <w:rsid w:val="1E63772F"/>
    <w:rsid w:val="1E82556D"/>
    <w:rsid w:val="1ECE89E5"/>
    <w:rsid w:val="1F33E73A"/>
    <w:rsid w:val="1FD06B9B"/>
    <w:rsid w:val="2008750D"/>
    <w:rsid w:val="203F7772"/>
    <w:rsid w:val="20CF708E"/>
    <w:rsid w:val="211145A3"/>
    <w:rsid w:val="2270B629"/>
    <w:rsid w:val="22A5046E"/>
    <w:rsid w:val="23C5BC86"/>
    <w:rsid w:val="23D5F9C9"/>
    <w:rsid w:val="23EC5B7D"/>
    <w:rsid w:val="2431F370"/>
    <w:rsid w:val="25512066"/>
    <w:rsid w:val="26398C0B"/>
    <w:rsid w:val="264E7F28"/>
    <w:rsid w:val="28278EEA"/>
    <w:rsid w:val="29C5E57C"/>
    <w:rsid w:val="29D1EBDD"/>
    <w:rsid w:val="2B448595"/>
    <w:rsid w:val="2B9CE20C"/>
    <w:rsid w:val="2C54105F"/>
    <w:rsid w:val="2CC76DD9"/>
    <w:rsid w:val="2D917005"/>
    <w:rsid w:val="2DFD1291"/>
    <w:rsid w:val="2F0EB8A4"/>
    <w:rsid w:val="2F1453B2"/>
    <w:rsid w:val="2F3674DD"/>
    <w:rsid w:val="305BF073"/>
    <w:rsid w:val="307E80D7"/>
    <w:rsid w:val="32BCB802"/>
    <w:rsid w:val="33BA758F"/>
    <w:rsid w:val="33D24CAF"/>
    <w:rsid w:val="3690B9BB"/>
    <w:rsid w:val="37101EC9"/>
    <w:rsid w:val="3950D84D"/>
    <w:rsid w:val="39933660"/>
    <w:rsid w:val="39A0CBA1"/>
    <w:rsid w:val="3A665D96"/>
    <w:rsid w:val="3A833B68"/>
    <w:rsid w:val="3B10451B"/>
    <w:rsid w:val="3CC52D40"/>
    <w:rsid w:val="3CF9A06B"/>
    <w:rsid w:val="3EB43590"/>
    <w:rsid w:val="3ED8DFF6"/>
    <w:rsid w:val="3F55483B"/>
    <w:rsid w:val="405F2E30"/>
    <w:rsid w:val="40953F7E"/>
    <w:rsid w:val="43A1B2D3"/>
    <w:rsid w:val="4403D659"/>
    <w:rsid w:val="46230B13"/>
    <w:rsid w:val="4641ECB6"/>
    <w:rsid w:val="466DAD39"/>
    <w:rsid w:val="473E055A"/>
    <w:rsid w:val="479DA837"/>
    <w:rsid w:val="47D720CF"/>
    <w:rsid w:val="47D8DE8F"/>
    <w:rsid w:val="49456758"/>
    <w:rsid w:val="49A08AC7"/>
    <w:rsid w:val="4B1D31B4"/>
    <w:rsid w:val="4B2F53E8"/>
    <w:rsid w:val="4BD98873"/>
    <w:rsid w:val="4EEE2559"/>
    <w:rsid w:val="4FF2BDFC"/>
    <w:rsid w:val="501AE9C0"/>
    <w:rsid w:val="5119564C"/>
    <w:rsid w:val="517C2121"/>
    <w:rsid w:val="51C104C0"/>
    <w:rsid w:val="51C54286"/>
    <w:rsid w:val="51CC51E1"/>
    <w:rsid w:val="543F082D"/>
    <w:rsid w:val="5442E68E"/>
    <w:rsid w:val="558783F7"/>
    <w:rsid w:val="5589137D"/>
    <w:rsid w:val="55A554D3"/>
    <w:rsid w:val="564811CF"/>
    <w:rsid w:val="566B31C1"/>
    <w:rsid w:val="57147864"/>
    <w:rsid w:val="57E7C6FE"/>
    <w:rsid w:val="596127E3"/>
    <w:rsid w:val="5994D0E0"/>
    <w:rsid w:val="59AA3AA6"/>
    <w:rsid w:val="59C16130"/>
    <w:rsid w:val="59C41499"/>
    <w:rsid w:val="5A06440F"/>
    <w:rsid w:val="5AC3E193"/>
    <w:rsid w:val="5B824E8F"/>
    <w:rsid w:val="5C1AC92E"/>
    <w:rsid w:val="5C64BBA7"/>
    <w:rsid w:val="5D30F168"/>
    <w:rsid w:val="5D69B22E"/>
    <w:rsid w:val="5D6B4B03"/>
    <w:rsid w:val="5D9169B6"/>
    <w:rsid w:val="5DBF360E"/>
    <w:rsid w:val="5E2EE768"/>
    <w:rsid w:val="5F161DDD"/>
    <w:rsid w:val="616C93F8"/>
    <w:rsid w:val="638D6693"/>
    <w:rsid w:val="640E458D"/>
    <w:rsid w:val="6540E63F"/>
    <w:rsid w:val="673045C6"/>
    <w:rsid w:val="674F21EF"/>
    <w:rsid w:val="68234C97"/>
    <w:rsid w:val="6948EADA"/>
    <w:rsid w:val="69516E03"/>
    <w:rsid w:val="699D4A2D"/>
    <w:rsid w:val="6A19812A"/>
    <w:rsid w:val="6A5B10D3"/>
    <w:rsid w:val="6AE34C5D"/>
    <w:rsid w:val="6C386002"/>
    <w:rsid w:val="6CA1B871"/>
    <w:rsid w:val="6EECE424"/>
    <w:rsid w:val="70004F76"/>
    <w:rsid w:val="719F0CB1"/>
    <w:rsid w:val="7224386F"/>
    <w:rsid w:val="728A6413"/>
    <w:rsid w:val="733BE4E2"/>
    <w:rsid w:val="74848C41"/>
    <w:rsid w:val="7607E1AF"/>
    <w:rsid w:val="7825740E"/>
    <w:rsid w:val="78673986"/>
    <w:rsid w:val="787F9F01"/>
    <w:rsid w:val="788EA9C1"/>
    <w:rsid w:val="78D72754"/>
    <w:rsid w:val="79ABEB66"/>
    <w:rsid w:val="7A6519A8"/>
    <w:rsid w:val="7AFB0811"/>
    <w:rsid w:val="7B4BF7E1"/>
    <w:rsid w:val="7C0D1759"/>
    <w:rsid w:val="7C2545DC"/>
    <w:rsid w:val="7D5A2477"/>
    <w:rsid w:val="7E0EC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C2251"/>
  <w15:docId w15:val="{109DC8B9-E921-4BA0-B317-44580B74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1">
    <w:name w:val="heading 1"/>
    <w:basedOn w:val="Normal"/>
    <w:next w:val="Normal"/>
    <w:link w:val="Heading1Char"/>
    <w:uiPriority w:val="9"/>
    <w:qFormat/>
    <w:rsid w:val="00090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2AA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2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2A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B0494A"/>
    <w:pPr>
      <w:spacing w:before="240" w:after="240" w:line="560" w:lineRule="exact"/>
      <w:ind w:left="-113"/>
      <w:outlineLvl w:val="0"/>
    </w:pPr>
    <w:rPr>
      <w:rFonts w:ascii="Arial" w:hAnsi="Arial" w:cs="Arial"/>
      <w:color w:val="0F7EB4"/>
      <w:sz w:val="40"/>
      <w:szCs w:val="40"/>
      <w:lang w:val="en-AU" w:eastAsia="en-AU"/>
    </w:rPr>
  </w:style>
  <w:style w:type="paragraph" w:customStyle="1" w:styleId="VCAAHeading1">
    <w:name w:val="VCAA Heading 1"/>
    <w:next w:val="VCAAbody"/>
    <w:qFormat/>
    <w:rsid w:val="00262DE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262DE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262DE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D0060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D0060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A922F4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77AB8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00600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D00600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D0060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basedOn w:val="VCAAHeading3"/>
    <w:qFormat/>
    <w:rsid w:val="00262DE9"/>
    <w:pPr>
      <w:spacing w:before="280" w:line="360" w:lineRule="exact"/>
      <w:outlineLvl w:val="4"/>
    </w:pPr>
    <w:rPr>
      <w:sz w:val="28"/>
      <w:szCs w:val="22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D83EB1"/>
    <w:pPr>
      <w:spacing w:after="360"/>
    </w:pPr>
    <w:rPr>
      <w:sz w:val="18"/>
      <w:szCs w:val="18"/>
    </w:rPr>
  </w:style>
  <w:style w:type="paragraph" w:customStyle="1" w:styleId="VCAAHeading5">
    <w:name w:val="VCAA Heading 5"/>
    <w:basedOn w:val="VCAAHeading4"/>
    <w:next w:val="VCAAbody"/>
    <w:qFormat/>
    <w:rsid w:val="00262DE9"/>
    <w:pPr>
      <w:spacing w:before="240" w:line="320" w:lineRule="exact"/>
      <w:outlineLvl w:val="5"/>
    </w:pPr>
    <w:rPr>
      <w:sz w:val="24"/>
      <w:szCs w:val="20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8E210E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D0060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8E210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83362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D0060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83362"/>
    <w:rPr>
      <w:rFonts w:ascii="Arial" w:hAnsi="Arial" w:cs="Arial"/>
      <w:noProof/>
      <w:color w:val="000000" w:themeColor="text1"/>
      <w:sz w:val="20"/>
    </w:rPr>
  </w:style>
  <w:style w:type="paragraph" w:customStyle="1" w:styleId="HeaderFooter">
    <w:name w:val="Header &amp; Footer"/>
    <w:rsid w:val="003D4470"/>
    <w:pPr>
      <w:tabs>
        <w:tab w:val="right" w:pos="12960"/>
      </w:tabs>
      <w:spacing w:after="0" w:line="240" w:lineRule="auto"/>
    </w:pPr>
    <w:rPr>
      <w:rFonts w:ascii="Helvetica" w:eastAsia="Arial Unicode MS" w:hAnsi="Helvetica" w:cs="Times New Roman"/>
      <w:color w:val="000000"/>
      <w:sz w:val="20"/>
      <w:szCs w:val="20"/>
    </w:rPr>
  </w:style>
  <w:style w:type="paragraph" w:customStyle="1" w:styleId="Body1">
    <w:name w:val="Body 1"/>
    <w:autoRedefine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imported-TableGrid">
    <w:name w:val="imported-Table Grid"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imported-BodyBullet">
    <w:name w:val="imported-Body Bullet"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List0">
    <w:name w:val="List 0"/>
    <w:semiHidden/>
    <w:rsid w:val="003D447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rsid w:val="003D44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4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4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D4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D44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162"/>
    <w:pPr>
      <w:ind w:left="720"/>
      <w:contextualSpacing/>
    </w:pPr>
    <w:rPr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090162"/>
    <w:rPr>
      <w:rFonts w:asciiTheme="majorHAnsi" w:eastAsiaTheme="majorEastAsia" w:hAnsiTheme="majorHAnsi" w:cstheme="majorBidi"/>
      <w:b/>
      <w:bCs/>
      <w:color w:val="0072AA" w:themeColor="accent1" w:themeShade="BF"/>
      <w:sz w:val="28"/>
      <w:szCs w:val="28"/>
      <w:lang w:val="en-AU"/>
    </w:rPr>
  </w:style>
  <w:style w:type="paragraph" w:styleId="NormalWeb">
    <w:name w:val="Normal (Web)"/>
    <w:basedOn w:val="Normal"/>
    <w:uiPriority w:val="99"/>
    <w:unhideWhenUsed/>
    <w:rsid w:val="0009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901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C3E4C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E4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21B"/>
    <w:rPr>
      <w:rFonts w:asciiTheme="majorHAnsi" w:eastAsiaTheme="majorEastAsia" w:hAnsiTheme="majorHAnsi" w:cstheme="majorBidi"/>
      <w:i/>
      <w:iCs/>
      <w:color w:val="0072AA" w:themeColor="accent1" w:themeShade="BF"/>
    </w:rPr>
  </w:style>
  <w:style w:type="paragraph" w:customStyle="1" w:styleId="VCAAtablecondensedstrand">
    <w:name w:val="VCAA table condensed strand"/>
    <w:basedOn w:val="VCAAtablecondensed"/>
    <w:qFormat/>
    <w:rsid w:val="00B5221B"/>
    <w:pPr>
      <w:spacing w:before="160"/>
    </w:pPr>
    <w:rPr>
      <w:b/>
      <w:bCs/>
      <w:color w:val="0070C0"/>
    </w:rPr>
  </w:style>
  <w:style w:type="character" w:customStyle="1" w:styleId="Inputdetaild">
    <w:name w:val="Input detaild"/>
    <w:basedOn w:val="DefaultParagraphFont"/>
    <w:uiPriority w:val="1"/>
    <w:rsid w:val="000A2697"/>
    <w:rPr>
      <w:color w:val="0070C0"/>
    </w:rPr>
  </w:style>
  <w:style w:type="paragraph" w:styleId="Revision">
    <w:name w:val="Revision"/>
    <w:hidden/>
    <w:uiPriority w:val="99"/>
    <w:semiHidden/>
    <w:rsid w:val="003F7DB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891AC2"/>
    <w:rPr>
      <w:color w:val="2B579A"/>
      <w:shd w:val="clear" w:color="auto" w:fill="E1DFDD"/>
    </w:rPr>
  </w:style>
  <w:style w:type="character" w:customStyle="1" w:styleId="VCAAbold">
    <w:name w:val="VCAA bold"/>
    <w:basedOn w:val="DefaultParagraphFont"/>
    <w:uiPriority w:val="1"/>
    <w:qFormat/>
    <w:rsid w:val="00882189"/>
    <w:rPr>
      <w:b/>
      <w:bCs/>
      <w:color w:val="auto"/>
      <w:lang w:val="en-AU"/>
    </w:rPr>
  </w:style>
  <w:style w:type="character" w:customStyle="1" w:styleId="VCAAbodyblue">
    <w:name w:val="VCAA body blue"/>
    <w:basedOn w:val="DefaultParagraphFont"/>
    <w:uiPriority w:val="1"/>
    <w:qFormat/>
    <w:rsid w:val="00882189"/>
    <w:rPr>
      <w:b/>
      <w:bCs/>
      <w:color w:val="0070C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f10.vcaa.vic.edu.au/copyright-stateme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f10.vcaa.vic.edu.au/copyright-statemen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54701\AppData\Roaming\Microsoft\Templates\VCAAA3landscap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4400D98C62E84B94D6ECC790160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5DF8C-B4ED-2F4D-9E88-7C38177D4B1C}"/>
      </w:docPartPr>
      <w:docPartBody>
        <w:p w:rsidR="001F4026" w:rsidRDefault="001F4026">
          <w:pPr>
            <w:pStyle w:val="F94400D98C62E84B94D6ECC7901600DF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40FF430DAA3749F288E711B8C7877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BDC9-EF47-4528-826D-AC57D4002152}"/>
      </w:docPartPr>
      <w:docPartBody>
        <w:p w:rsidR="00226A22" w:rsidRDefault="004F24C0">
          <w:r w:rsidRPr="005B6788">
            <w:rPr>
              <w:rStyle w:val="PlaceholderText"/>
            </w:rPr>
            <w:t>[Title]</w:t>
          </w:r>
        </w:p>
      </w:docPartBody>
    </w:docPart>
    <w:docPart>
      <w:docPartPr>
        <w:name w:val="943259550C0D4910B77B390C82EB0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CDED-F449-4015-A9EE-0B0AEDA79E86}"/>
      </w:docPartPr>
      <w:docPartBody>
        <w:p w:rsidR="00032E44" w:rsidRDefault="00226A22" w:rsidP="00226A22">
          <w:pPr>
            <w:pStyle w:val="943259550C0D4910B77B390C82EB042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6F46418184B979CC238CCC94CE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251F-8756-4670-9E73-03B78081AB78}"/>
      </w:docPartPr>
      <w:docPartBody>
        <w:p w:rsidR="00032E44" w:rsidRDefault="00226A22" w:rsidP="00226A22">
          <w:pPr>
            <w:pStyle w:val="5736F46418184B979CC238CCC94CE038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AC4F291764BA2A8EADA9A65DC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BDC56-9975-46B4-9E13-E55E2539B38A}"/>
      </w:docPartPr>
      <w:docPartBody>
        <w:p w:rsidR="00032E44" w:rsidRDefault="00226A22" w:rsidP="00226A22">
          <w:pPr>
            <w:pStyle w:val="542AC4F291764BA2A8EADA9A65DC949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1D92D8D7E428C8EFA7A317724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817C-7BA5-44A3-85CE-24C8B3D0E40B}"/>
      </w:docPartPr>
      <w:docPartBody>
        <w:p w:rsidR="00032E44" w:rsidRDefault="00226A22" w:rsidP="00226A22">
          <w:pPr>
            <w:pStyle w:val="D601D92D8D7E428C8EFA7A317724DE19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6"/>
    <w:rsid w:val="00016C08"/>
    <w:rsid w:val="00032E44"/>
    <w:rsid w:val="000962A5"/>
    <w:rsid w:val="000D6846"/>
    <w:rsid w:val="000E4F9C"/>
    <w:rsid w:val="00102056"/>
    <w:rsid w:val="00134F2A"/>
    <w:rsid w:val="00193CF5"/>
    <w:rsid w:val="001E4569"/>
    <w:rsid w:val="001F18CC"/>
    <w:rsid w:val="001F4026"/>
    <w:rsid w:val="00217D33"/>
    <w:rsid w:val="00226A22"/>
    <w:rsid w:val="00283A12"/>
    <w:rsid w:val="002A2777"/>
    <w:rsid w:val="002D432B"/>
    <w:rsid w:val="002E0F16"/>
    <w:rsid w:val="002F43A6"/>
    <w:rsid w:val="003172DB"/>
    <w:rsid w:val="003671BB"/>
    <w:rsid w:val="00386609"/>
    <w:rsid w:val="00390E75"/>
    <w:rsid w:val="003A3B1B"/>
    <w:rsid w:val="003A7F52"/>
    <w:rsid w:val="003C2805"/>
    <w:rsid w:val="00412AAF"/>
    <w:rsid w:val="00413EA2"/>
    <w:rsid w:val="004465BB"/>
    <w:rsid w:val="004F24C0"/>
    <w:rsid w:val="00504B3B"/>
    <w:rsid w:val="0052245C"/>
    <w:rsid w:val="005277CF"/>
    <w:rsid w:val="005611CE"/>
    <w:rsid w:val="0057730C"/>
    <w:rsid w:val="005C2BBB"/>
    <w:rsid w:val="006156E0"/>
    <w:rsid w:val="0067796C"/>
    <w:rsid w:val="006929E7"/>
    <w:rsid w:val="006A2AD9"/>
    <w:rsid w:val="006C03AE"/>
    <w:rsid w:val="006C3B58"/>
    <w:rsid w:val="007118AC"/>
    <w:rsid w:val="00762653"/>
    <w:rsid w:val="007F50AE"/>
    <w:rsid w:val="00801EC4"/>
    <w:rsid w:val="00814102"/>
    <w:rsid w:val="00823E43"/>
    <w:rsid w:val="00853E0E"/>
    <w:rsid w:val="008A26E8"/>
    <w:rsid w:val="008C411E"/>
    <w:rsid w:val="008E1CDC"/>
    <w:rsid w:val="00916594"/>
    <w:rsid w:val="00935959"/>
    <w:rsid w:val="00965A7A"/>
    <w:rsid w:val="009F6A0A"/>
    <w:rsid w:val="00A35B09"/>
    <w:rsid w:val="00AA02DB"/>
    <w:rsid w:val="00AA2678"/>
    <w:rsid w:val="00AD2FAF"/>
    <w:rsid w:val="00AE27C8"/>
    <w:rsid w:val="00AF2A57"/>
    <w:rsid w:val="00B236A3"/>
    <w:rsid w:val="00B24708"/>
    <w:rsid w:val="00BA2942"/>
    <w:rsid w:val="00BB399B"/>
    <w:rsid w:val="00BB4446"/>
    <w:rsid w:val="00BE4BED"/>
    <w:rsid w:val="00C63C30"/>
    <w:rsid w:val="00C827EE"/>
    <w:rsid w:val="00CE0A97"/>
    <w:rsid w:val="00CF1D97"/>
    <w:rsid w:val="00DA78B1"/>
    <w:rsid w:val="00DD50A5"/>
    <w:rsid w:val="00DD713F"/>
    <w:rsid w:val="00DE375E"/>
    <w:rsid w:val="00E53E66"/>
    <w:rsid w:val="00E601E4"/>
    <w:rsid w:val="00EB5B19"/>
    <w:rsid w:val="00F87930"/>
    <w:rsid w:val="00FE4609"/>
    <w:rsid w:val="00FF0C14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5BB"/>
    <w:rPr>
      <w:color w:val="808080"/>
    </w:rPr>
  </w:style>
  <w:style w:type="paragraph" w:customStyle="1" w:styleId="F94400D98C62E84B94D6ECC7901600DF">
    <w:name w:val="F94400D98C62E84B94D6ECC7901600DF"/>
  </w:style>
  <w:style w:type="paragraph" w:customStyle="1" w:styleId="943259550C0D4910B77B390C82EB042B">
    <w:name w:val="943259550C0D4910B77B390C82EB042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736F46418184B979CC238CCC94CE038">
    <w:name w:val="5736F46418184B979CC238CCC94CE038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42AC4F291764BA2A8EADA9A65DC949B">
    <w:name w:val="542AC4F291764BA2A8EADA9A65DC949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D601D92D8D7E428C8EFA7A317724DE19">
    <w:name w:val="D601D92D8D7E428C8EFA7A317724DE19"/>
    <w:rsid w:val="00226A22"/>
    <w:pPr>
      <w:spacing w:after="160" w:line="259" w:lineRule="auto"/>
    </w:pPr>
    <w:rPr>
      <w:sz w:val="22"/>
      <w:szCs w:val="22"/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592D6E9F27642AD46851B71105292" ma:contentTypeVersion="21" ma:contentTypeDescription="Create a new document." ma:contentTypeScope="" ma:versionID="329b29a8e56ab3627160dcb1b264400b">
  <xsd:schema xmlns:xsd="http://www.w3.org/2001/XMLSchema" xmlns:xs="http://www.w3.org/2001/XMLSchema" xmlns:p="http://schemas.microsoft.com/office/2006/metadata/properties" xmlns:ns2="67e1db73-ac97-4842-acda-8d436d9fa6ab" xmlns:ns3="21907e44-c885-4190-82ed-bb8a63b8a28a" targetNamespace="http://schemas.microsoft.com/office/2006/metadata/properties" ma:root="true" ma:fieldsID="ce188dbb911e741f47a5b4c7885de217" ns2:_="" ns3:_="">
    <xsd:import namespace="67e1db73-ac97-4842-acda-8d436d9fa6ab"/>
    <xsd:import namespace="21907e44-c885-4190-82ed-bb8a63b8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_Flow_SignoffStatus" minOccurs="0"/>
                <xsd:element ref="ns2:MediaServiceLocation" minOccurs="0"/>
                <xsd:element ref="ns2:Status" minOccurs="0"/>
                <xsd:element ref="ns2:Versioncontrol_x0028_docholder_x0029_" minOccurs="0"/>
                <xsd:element ref="ns2:Versioncontro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db73-ac97-4842-acda-8d436d9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tatus" ma:index="24" nillable="true" ma:displayName="Editorial status" ma:format="Dropdown" ma:internalName="Status">
      <xsd:simpleType>
        <xsd:restriction base="dms:Choice">
          <xsd:enumeration value="Edit1"/>
          <xsd:enumeration value="Edit1 comments"/>
          <xsd:enumeration value="Edit2"/>
          <xsd:enumeration value="Edit2 comments"/>
          <xsd:enumeration value="Edit3"/>
          <xsd:enumeration value="Edit3 comments"/>
          <xsd:enumeration value="Final for approval"/>
        </xsd:restriction>
      </xsd:simpleType>
    </xsd:element>
    <xsd:element name="Versioncontrol_x0028_docholder_x0029_" ma:index="25" nillable="true" ma:displayName="Version control (doc holder)" ma:format="Dropdown" ma:internalName="Versioncontrol_x0028_docholder_x0029_">
      <xsd:simpleType>
        <xsd:restriction base="dms:Choice">
          <xsd:enumeration value="With editor"/>
          <xsd:enumeration value="With workstream team"/>
          <xsd:enumeration value="Waiting on other"/>
          <xsd:enumeration value="On hold"/>
        </xsd:restriction>
      </xsd:simpleType>
    </xsd:element>
    <xsd:element name="Versioncontrol" ma:index="26" nillable="true" ma:displayName="Version control" ma:format="Dropdown" ma:internalName="Versioncontrol">
      <xsd:simpleType>
        <xsd:restriction base="dms:Choice">
          <xsd:enumeration value="With editor"/>
          <xsd:enumeration value="With workstream team"/>
          <xsd:enumeration value="With CM"/>
          <xsd:enumeration value="With other for approval"/>
          <xsd:enumeration value="On hold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07e44-c885-4190-82ed-bb8a63b8a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2086bc2-ee07-4b36-9ebe-e95cc6a944bd}" ma:internalName="TaxCatchAll" ma:showField="CatchAllData" ma:web="21907e44-c885-4190-82ed-bb8a63b8a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e1db73-ac97-4842-acda-8d436d9fa6ab">
      <Terms xmlns="http://schemas.microsoft.com/office/infopath/2007/PartnerControls"/>
    </lcf76f155ced4ddcb4097134ff3c332f>
    <TaxCatchAll xmlns="21907e44-c885-4190-82ed-bb8a63b8a28a" xsi:nil="true"/>
    <_Flow_SignoffStatus xmlns="67e1db73-ac97-4842-acda-8d436d9fa6ab" xsi:nil="true"/>
    <Versioncontrol_x0028_docholder_x0029_ xmlns="67e1db73-ac97-4842-acda-8d436d9fa6ab" xsi:nil="true"/>
    <Versioncontrol xmlns="67e1db73-ac97-4842-acda-8d436d9fa6ab" xsi:nil="true"/>
    <Status xmlns="67e1db73-ac97-4842-acda-8d436d9fa6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A6ACE-5B9A-4141-8D54-1CA32BD02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db73-ac97-4842-acda-8d436d9fa6ab"/>
    <ds:schemaRef ds:uri="21907e44-c885-4190-82ed-bb8a63b8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CE6402-74C9-4C83-B1E7-DA86FF9800FC}">
  <ds:schemaRefs>
    <ds:schemaRef ds:uri="http://schemas.microsoft.com/office/2006/metadata/properties"/>
    <ds:schemaRef ds:uri="http://schemas.microsoft.com/office/infopath/2007/PartnerControls"/>
    <ds:schemaRef ds:uri="67e1db73-ac97-4842-acda-8d436d9fa6ab"/>
    <ds:schemaRef ds:uri="21907e44-c885-4190-82ed-bb8a63b8a28a"/>
  </ds:schemaRefs>
</ds:datastoreItem>
</file>

<file path=customXml/itemProps3.xml><?xml version="1.0" encoding="utf-8"?>
<ds:datastoreItem xmlns:ds="http://schemas.openxmlformats.org/officeDocument/2006/customXml" ds:itemID="{9F0ED91C-E87E-BB46-9082-7602DDFBC7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VCAAA3landscape</Template>
  <TotalTime>28</TotalTime>
  <Pages>2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Capabilities curriculum area plan – primary school example</vt:lpstr>
    </vt:vector>
  </TitlesOfParts>
  <Manager/>
  <Company>Victorian Curriculum and Assessment Authority</Company>
  <LinksUpToDate>false</LinksUpToDate>
  <CharactersWithSpaces>9573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Capabilities curriculum area plan – primary school example</dc:title>
  <dc:subject/>
  <dc:creator>Derek Tolan</dc:creator>
  <cp:keywords>Capabilities, curriculum, Version 2.0</cp:keywords>
  <dc:description/>
  <cp:lastModifiedBy>Lauren Perkins</cp:lastModifiedBy>
  <cp:revision>22</cp:revision>
  <cp:lastPrinted>2025-01-29T21:33:00Z</cp:lastPrinted>
  <dcterms:created xsi:type="dcterms:W3CDTF">2026-06-12T21:55:00Z</dcterms:created>
  <dcterms:modified xsi:type="dcterms:W3CDTF">2026-07-15T04:58:00Z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0x0101005FB592D6E9F27642AD46851B71105292</vt:lpwstr>
  </property>
  <property fmtid="{D5CDD505-2E9C-101B-9397-08002B2CF9AE}" pid="3" name="DEECD_Expired">
    <vt:bool>false</vt:bool>
  </property>
  <property fmtid="{D5CDD505-2E9C-101B-9397-08002B2CF9AE}" pid="4" name="DEECD_Author">
    <vt:lpwstr>3;#VCAA|ae0180aa-7478-4220-a827-32d8158f8b8e</vt:lpwstr>
  </property>
  <property fmtid="{D5CDD505-2E9C-101B-9397-08002B2CF9AE}" pid="5" name="DEECD_SubjectCategory">
    <vt:lpwstr/>
  </property>
  <property fmtid="{D5CDD505-2E9C-101B-9397-08002B2CF9AE}" pid="6" name="DEECD_ItemType">
    <vt:lpwstr>2;#Page|eb523acf-a821-456c-a76b-7607578309d7</vt:lpwstr>
  </property>
  <property fmtid="{D5CDD505-2E9C-101B-9397-08002B2CF9AE}" pid="7" name="DEECD_Audience">
    <vt:lpwstr/>
  </property>
  <property fmtid="{D5CDD505-2E9C-101B-9397-08002B2CF9AE}" pid="8" name="MediaServiceImageTags">
    <vt:lpwstr/>
  </property>
</Properties>
</file>